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4D70C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bookmarkStart w:id="0" w:name="_GoBack"/>
      <w:r>
        <w:rPr>
          <w:noProof/>
          <w:sz w:val="17"/>
        </w:rPr>
        <w:drawing>
          <wp:anchor distT="0" distB="0" distL="0" distR="0" simplePos="0" relativeHeight="251670016" behindDoc="0" locked="0" layoutInCell="1" allowOverlap="1" wp14:anchorId="159FED90" wp14:editId="33695F37">
            <wp:simplePos x="0" y="0"/>
            <wp:positionH relativeFrom="page">
              <wp:posOffset>1041400</wp:posOffset>
            </wp:positionH>
            <wp:positionV relativeFrom="page">
              <wp:posOffset>1092200</wp:posOffset>
            </wp:positionV>
            <wp:extent cx="5981700" cy="86487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981700" cy="8648700"/>
                    </a:xfrm>
                    <a:prstGeom prst="rect">
                      <a:avLst/>
                    </a:prstGeom>
                  </pic:spPr>
                </pic:pic>
              </a:graphicData>
            </a:graphic>
            <wp14:sizeRelH relativeFrom="margin">
              <wp14:pctWidth>0</wp14:pctWidth>
            </wp14:sizeRelH>
            <wp14:sizeRelV relativeFrom="margin">
              <wp14:pctHeight>0</wp14:pctHeight>
            </wp14:sizeRelV>
          </wp:anchor>
        </w:drawing>
      </w:r>
      <w:bookmarkEnd w:id="0"/>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2A7D92" w:rsidRDefault="002A7D92" w:rsidP="00E33015">
      <w:pPr>
        <w:widowControl w:val="0"/>
        <w:shd w:val="clear" w:color="auto" w:fill="FFFFFF"/>
        <w:autoSpaceDE w:val="0"/>
        <w:autoSpaceDN w:val="0"/>
        <w:adjustRightInd w:val="0"/>
        <w:spacing w:before="120" w:after="120" w:line="240" w:lineRule="auto"/>
        <w:jc w:val="center"/>
        <w:rPr>
          <w:rFonts w:ascii="Times New Roman" w:hAnsi="Times New Roman"/>
          <w:color w:val="000000"/>
          <w:sz w:val="28"/>
          <w:lang w:eastAsia="en-US"/>
        </w:rPr>
      </w:pPr>
    </w:p>
    <w:p w:rsidR="00713833" w:rsidRPr="00E33015" w:rsidRDefault="00E33015" w:rsidP="00E33015">
      <w:pPr>
        <w:widowControl w:val="0"/>
        <w:shd w:val="clear" w:color="auto" w:fill="FFFFFF"/>
        <w:autoSpaceDE w:val="0"/>
        <w:autoSpaceDN w:val="0"/>
        <w:adjustRightInd w:val="0"/>
        <w:spacing w:before="120" w:after="120" w:line="240" w:lineRule="auto"/>
        <w:jc w:val="center"/>
        <w:rPr>
          <w:rFonts w:ascii="Times New Roman" w:hAnsi="Times New Roman"/>
          <w:b/>
          <w:bCs/>
          <w:spacing w:val="-1"/>
          <w:sz w:val="24"/>
          <w:szCs w:val="24"/>
        </w:rPr>
      </w:pPr>
      <w:r w:rsidRPr="00E33015">
        <w:rPr>
          <w:rFonts w:ascii="Times New Roman" w:hAnsi="Times New Roman"/>
          <w:b/>
          <w:bCs/>
          <w:sz w:val="24"/>
          <w:szCs w:val="24"/>
          <w:lang w:val="en-US"/>
        </w:rPr>
        <w:t>I</w:t>
      </w:r>
      <w:r w:rsidRPr="00E33015">
        <w:rPr>
          <w:rFonts w:ascii="Times New Roman" w:hAnsi="Times New Roman"/>
          <w:b/>
          <w:bCs/>
          <w:sz w:val="24"/>
          <w:szCs w:val="24"/>
        </w:rPr>
        <w:t xml:space="preserve">. </w:t>
      </w:r>
      <w:r w:rsidR="009F2EA7" w:rsidRPr="00E33015">
        <w:rPr>
          <w:rFonts w:ascii="Times New Roman" w:hAnsi="Times New Roman"/>
          <w:b/>
          <w:bCs/>
          <w:sz w:val="24"/>
          <w:szCs w:val="24"/>
        </w:rPr>
        <w:t>Общие положения</w:t>
      </w:r>
    </w:p>
    <w:p w:rsidR="007E48BF" w:rsidRPr="00E33015" w:rsidRDefault="00713833"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1.1.</w:t>
      </w:r>
      <w:r w:rsidR="005971CB" w:rsidRPr="00E33015">
        <w:rPr>
          <w:rFonts w:ascii="Times New Roman" w:hAnsi="Times New Roman"/>
          <w:sz w:val="24"/>
          <w:szCs w:val="24"/>
        </w:rPr>
        <w:t xml:space="preserve"> </w:t>
      </w:r>
      <w:r w:rsidRPr="00E33015">
        <w:rPr>
          <w:rFonts w:ascii="Times New Roman" w:hAnsi="Times New Roman"/>
          <w:sz w:val="24"/>
          <w:szCs w:val="24"/>
        </w:rPr>
        <w:t>Настоящее Положение о</w:t>
      </w:r>
      <w:r w:rsidR="00BD0545" w:rsidRPr="00E33015">
        <w:rPr>
          <w:rFonts w:ascii="Times New Roman" w:hAnsi="Times New Roman"/>
          <w:sz w:val="24"/>
          <w:szCs w:val="24"/>
        </w:rPr>
        <w:t xml:space="preserve"> </w:t>
      </w:r>
      <w:r w:rsidR="00E33015">
        <w:rPr>
          <w:rFonts w:ascii="Times New Roman" w:hAnsi="Times New Roman"/>
          <w:sz w:val="24"/>
          <w:szCs w:val="24"/>
        </w:rPr>
        <w:t xml:space="preserve">детском </w:t>
      </w:r>
      <w:r w:rsidR="00BD0545" w:rsidRPr="00E33015">
        <w:rPr>
          <w:rFonts w:ascii="Times New Roman" w:hAnsi="Times New Roman"/>
          <w:sz w:val="24"/>
          <w:szCs w:val="24"/>
        </w:rPr>
        <w:t xml:space="preserve">лагере </w:t>
      </w:r>
      <w:r w:rsidR="00D251F7" w:rsidRPr="00E33015">
        <w:rPr>
          <w:rFonts w:ascii="Times New Roman" w:hAnsi="Times New Roman"/>
          <w:sz w:val="24"/>
          <w:szCs w:val="24"/>
        </w:rPr>
        <w:t>с дневным</w:t>
      </w:r>
      <w:r w:rsidR="00BD0545" w:rsidRPr="00E33015">
        <w:rPr>
          <w:rFonts w:ascii="Times New Roman" w:hAnsi="Times New Roman"/>
          <w:sz w:val="24"/>
          <w:szCs w:val="24"/>
        </w:rPr>
        <w:t xml:space="preserve"> пребывани</w:t>
      </w:r>
      <w:r w:rsidR="00D251F7" w:rsidRPr="00E33015">
        <w:rPr>
          <w:rFonts w:ascii="Times New Roman" w:hAnsi="Times New Roman"/>
          <w:sz w:val="24"/>
          <w:szCs w:val="24"/>
        </w:rPr>
        <w:t>ем</w:t>
      </w:r>
      <w:r w:rsidR="00BD0545" w:rsidRPr="00E33015">
        <w:rPr>
          <w:rFonts w:ascii="Times New Roman" w:hAnsi="Times New Roman"/>
          <w:sz w:val="24"/>
          <w:szCs w:val="24"/>
        </w:rPr>
        <w:t xml:space="preserve"> детей</w:t>
      </w:r>
      <w:r w:rsidR="00FF397E" w:rsidRPr="00E33015">
        <w:rPr>
          <w:rFonts w:ascii="Times New Roman" w:hAnsi="Times New Roman"/>
          <w:sz w:val="24"/>
          <w:szCs w:val="24"/>
        </w:rPr>
        <w:t xml:space="preserve"> </w:t>
      </w:r>
      <w:r w:rsidR="007E48BF" w:rsidRPr="00E33015">
        <w:rPr>
          <w:rFonts w:ascii="Times New Roman" w:hAnsi="Times New Roman"/>
          <w:sz w:val="24"/>
          <w:szCs w:val="24"/>
        </w:rPr>
        <w:t>разработано в соответствии с:</w:t>
      </w:r>
    </w:p>
    <w:p w:rsidR="004E00BB" w:rsidRPr="00E33015" w:rsidRDefault="004E00BB"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Конституци</w:t>
      </w:r>
      <w:r w:rsidR="00E96266" w:rsidRPr="00E33015">
        <w:rPr>
          <w:rFonts w:ascii="Times New Roman" w:hAnsi="Times New Roman"/>
          <w:sz w:val="24"/>
          <w:szCs w:val="24"/>
        </w:rPr>
        <w:t>ей</w:t>
      </w:r>
      <w:r w:rsidRPr="00E33015">
        <w:rPr>
          <w:rFonts w:ascii="Times New Roman" w:hAnsi="Times New Roman"/>
          <w:sz w:val="24"/>
          <w:szCs w:val="24"/>
        </w:rPr>
        <w:t xml:space="preserve"> Российской Ф</w:t>
      </w:r>
      <w:r w:rsidR="00DB002E" w:rsidRPr="00E33015">
        <w:rPr>
          <w:rFonts w:ascii="Times New Roman" w:hAnsi="Times New Roman"/>
          <w:sz w:val="24"/>
          <w:szCs w:val="24"/>
        </w:rPr>
        <w:t>едерации;</w:t>
      </w:r>
    </w:p>
    <w:p w:rsidR="00C75444" w:rsidRPr="00E33015" w:rsidRDefault="00C75444"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Гражданским кодексом Российской Федерации (часть первая)</w:t>
      </w:r>
      <w:r w:rsidR="00DB002E" w:rsidRPr="00E33015">
        <w:rPr>
          <w:rFonts w:ascii="Times New Roman" w:hAnsi="Times New Roman"/>
          <w:sz w:val="24"/>
          <w:szCs w:val="24"/>
        </w:rPr>
        <w:t xml:space="preserve"> от 30.11.1994 №51-ФЗ;</w:t>
      </w:r>
    </w:p>
    <w:p w:rsidR="004E00BB" w:rsidRPr="00E33015" w:rsidRDefault="004E00BB"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Трудовым кодексом Российской Федерации</w:t>
      </w:r>
      <w:r w:rsidR="00C75444" w:rsidRPr="00E33015">
        <w:rPr>
          <w:rFonts w:ascii="Times New Roman" w:hAnsi="Times New Roman"/>
          <w:color w:val="000000"/>
          <w:sz w:val="24"/>
          <w:szCs w:val="24"/>
        </w:rPr>
        <w:t xml:space="preserve"> </w:t>
      </w:r>
      <w:r w:rsidR="00DB002E" w:rsidRPr="00E33015">
        <w:rPr>
          <w:rFonts w:ascii="Times New Roman" w:hAnsi="Times New Roman"/>
          <w:sz w:val="24"/>
          <w:szCs w:val="24"/>
        </w:rPr>
        <w:t>от 30.12.2001</w:t>
      </w:r>
      <w:r w:rsidR="00C75444" w:rsidRPr="00E33015">
        <w:rPr>
          <w:rFonts w:ascii="Times New Roman" w:hAnsi="Times New Roman"/>
          <w:sz w:val="24"/>
          <w:szCs w:val="24"/>
        </w:rPr>
        <w:t xml:space="preserve"> № 197-ФЗ</w:t>
      </w:r>
      <w:r w:rsidR="00DB002E" w:rsidRPr="00E33015">
        <w:rPr>
          <w:rFonts w:ascii="Times New Roman" w:hAnsi="Times New Roman"/>
          <w:sz w:val="24"/>
          <w:szCs w:val="24"/>
        </w:rPr>
        <w:t>;</w:t>
      </w:r>
    </w:p>
    <w:p w:rsidR="00C75444" w:rsidRPr="00E33015" w:rsidRDefault="00C75444"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Семейным кодексом Российской Федерации от 29.12.1995 № 223-ФЗ</w:t>
      </w:r>
      <w:r w:rsidR="00DB002E" w:rsidRPr="00E33015">
        <w:rPr>
          <w:rFonts w:ascii="Times New Roman" w:hAnsi="Times New Roman"/>
          <w:sz w:val="24"/>
          <w:szCs w:val="24"/>
        </w:rPr>
        <w:t>;</w:t>
      </w:r>
    </w:p>
    <w:p w:rsidR="00A8244B" w:rsidRPr="00E33015" w:rsidRDefault="00C75444"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Конвенцией ООН о правах ребенка</w:t>
      </w:r>
      <w:r w:rsidR="00DB002E" w:rsidRPr="00E33015">
        <w:rPr>
          <w:rFonts w:ascii="Times New Roman" w:hAnsi="Times New Roman"/>
          <w:sz w:val="24"/>
          <w:szCs w:val="24"/>
        </w:rPr>
        <w:t>;</w:t>
      </w:r>
    </w:p>
    <w:p w:rsidR="00A8244B" w:rsidRPr="00E33015" w:rsidRDefault="004E00BB"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Федеральным законом от 07.02.1992 № 2300-1 «О защите прав </w:t>
      </w:r>
      <w:r w:rsidR="00DB002E" w:rsidRPr="00E33015">
        <w:rPr>
          <w:rFonts w:ascii="Times New Roman" w:hAnsi="Times New Roman"/>
          <w:sz w:val="24"/>
          <w:szCs w:val="24"/>
        </w:rPr>
        <w:t>потребителей»;</w:t>
      </w:r>
    </w:p>
    <w:p w:rsidR="00A8244B" w:rsidRPr="00E33015" w:rsidRDefault="00A8244B"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color w:val="000000"/>
          <w:sz w:val="24"/>
          <w:szCs w:val="24"/>
        </w:rPr>
      </w:pPr>
      <w:r w:rsidRPr="00E33015">
        <w:rPr>
          <w:rFonts w:ascii="Times New Roman" w:hAnsi="Times New Roman"/>
          <w:sz w:val="24"/>
          <w:szCs w:val="24"/>
        </w:rPr>
        <w:t>-</w:t>
      </w:r>
      <w:r w:rsidRPr="00E33015">
        <w:rPr>
          <w:rFonts w:ascii="Times New Roman" w:hAnsi="Times New Roman"/>
          <w:color w:val="000000"/>
          <w:sz w:val="24"/>
          <w:szCs w:val="24"/>
        </w:rPr>
        <w:t xml:space="preserve"> Федеральны</w:t>
      </w:r>
      <w:r w:rsidR="00DB002E" w:rsidRPr="00E33015">
        <w:rPr>
          <w:rFonts w:ascii="Times New Roman" w:hAnsi="Times New Roman"/>
          <w:color w:val="000000"/>
          <w:sz w:val="24"/>
          <w:szCs w:val="24"/>
        </w:rPr>
        <w:t>м</w:t>
      </w:r>
      <w:r w:rsidRPr="00E33015">
        <w:rPr>
          <w:rFonts w:ascii="Times New Roman" w:hAnsi="Times New Roman"/>
          <w:color w:val="000000"/>
          <w:sz w:val="24"/>
          <w:szCs w:val="24"/>
        </w:rPr>
        <w:t xml:space="preserve"> закон</w:t>
      </w:r>
      <w:r w:rsidR="00DB002E" w:rsidRPr="00E33015">
        <w:rPr>
          <w:rFonts w:ascii="Times New Roman" w:hAnsi="Times New Roman"/>
          <w:color w:val="000000"/>
          <w:sz w:val="24"/>
          <w:szCs w:val="24"/>
        </w:rPr>
        <w:t>ом «</w:t>
      </w:r>
      <w:r w:rsidRPr="00E33015">
        <w:rPr>
          <w:rFonts w:ascii="Times New Roman" w:hAnsi="Times New Roman"/>
          <w:color w:val="000000"/>
          <w:sz w:val="24"/>
          <w:szCs w:val="24"/>
        </w:rPr>
        <w:t>О внесении изм</w:t>
      </w:r>
      <w:r w:rsidR="00DB002E" w:rsidRPr="00E33015">
        <w:rPr>
          <w:rFonts w:ascii="Times New Roman" w:hAnsi="Times New Roman"/>
          <w:color w:val="000000"/>
          <w:sz w:val="24"/>
          <w:szCs w:val="24"/>
        </w:rPr>
        <w:t>енений и дополнений в закон РФ «</w:t>
      </w:r>
      <w:r w:rsidRPr="00E33015">
        <w:rPr>
          <w:rFonts w:ascii="Times New Roman" w:hAnsi="Times New Roman"/>
          <w:color w:val="000000"/>
          <w:sz w:val="24"/>
          <w:szCs w:val="24"/>
        </w:rPr>
        <w:t>О защите прав потребителей и к</w:t>
      </w:r>
      <w:r w:rsidR="00DB002E" w:rsidRPr="00E33015">
        <w:rPr>
          <w:rFonts w:ascii="Times New Roman" w:hAnsi="Times New Roman"/>
          <w:color w:val="000000"/>
          <w:sz w:val="24"/>
          <w:szCs w:val="24"/>
        </w:rPr>
        <w:t>одекс РСФСР «</w:t>
      </w:r>
      <w:r w:rsidRPr="00E33015">
        <w:rPr>
          <w:rFonts w:ascii="Times New Roman" w:hAnsi="Times New Roman"/>
          <w:color w:val="000000"/>
          <w:sz w:val="24"/>
          <w:szCs w:val="24"/>
        </w:rPr>
        <w:t xml:space="preserve">Об административных </w:t>
      </w:r>
      <w:r w:rsidR="00DB002E" w:rsidRPr="00E33015">
        <w:rPr>
          <w:rFonts w:ascii="Times New Roman" w:hAnsi="Times New Roman"/>
          <w:color w:val="000000"/>
          <w:sz w:val="24"/>
          <w:szCs w:val="24"/>
        </w:rPr>
        <w:t xml:space="preserve">правонарушениях» </w:t>
      </w:r>
      <w:r w:rsidRPr="00E33015">
        <w:rPr>
          <w:rFonts w:ascii="Times New Roman" w:hAnsi="Times New Roman"/>
          <w:color w:val="000000"/>
          <w:sz w:val="24"/>
          <w:szCs w:val="24"/>
        </w:rPr>
        <w:t>от 09.01.</w:t>
      </w:r>
      <w:r w:rsidR="00157478">
        <w:rPr>
          <w:rFonts w:ascii="Times New Roman" w:hAnsi="Times New Roman"/>
          <w:color w:val="000000"/>
          <w:sz w:val="24"/>
          <w:szCs w:val="24"/>
        </w:rPr>
        <w:t>19</w:t>
      </w:r>
      <w:r w:rsidRPr="00E33015">
        <w:rPr>
          <w:rFonts w:ascii="Times New Roman" w:hAnsi="Times New Roman"/>
          <w:color w:val="000000"/>
          <w:sz w:val="24"/>
          <w:szCs w:val="24"/>
        </w:rPr>
        <w:t>96 № 2</w:t>
      </w:r>
      <w:r w:rsidR="00157478">
        <w:rPr>
          <w:rFonts w:ascii="Times New Roman" w:hAnsi="Times New Roman"/>
          <w:color w:val="000000"/>
          <w:sz w:val="24"/>
          <w:szCs w:val="24"/>
        </w:rPr>
        <w:t>-</w:t>
      </w:r>
      <w:r w:rsidRPr="00E33015">
        <w:rPr>
          <w:rFonts w:ascii="Times New Roman" w:hAnsi="Times New Roman"/>
          <w:color w:val="000000"/>
          <w:sz w:val="24"/>
          <w:szCs w:val="24"/>
        </w:rPr>
        <w:t>ФЗ</w:t>
      </w:r>
      <w:r w:rsidR="00DB002E" w:rsidRPr="00E33015">
        <w:rPr>
          <w:rFonts w:ascii="Times New Roman" w:hAnsi="Times New Roman"/>
          <w:color w:val="000000"/>
          <w:sz w:val="24"/>
          <w:szCs w:val="24"/>
        </w:rPr>
        <w:t>;</w:t>
      </w:r>
    </w:p>
    <w:p w:rsidR="004D6673" w:rsidRPr="00E33015" w:rsidRDefault="004D6673"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Федеральным законом </w:t>
      </w:r>
      <w:r w:rsidR="00DB002E" w:rsidRPr="00E33015">
        <w:rPr>
          <w:rFonts w:ascii="Times New Roman" w:hAnsi="Times New Roman"/>
          <w:sz w:val="24"/>
          <w:szCs w:val="24"/>
        </w:rPr>
        <w:t xml:space="preserve">от </w:t>
      </w:r>
      <w:r w:rsidRPr="00E33015">
        <w:rPr>
          <w:rFonts w:ascii="Times New Roman" w:hAnsi="Times New Roman"/>
          <w:sz w:val="24"/>
          <w:szCs w:val="24"/>
        </w:rPr>
        <w:t>24.07.1998</w:t>
      </w:r>
      <w:r w:rsidR="00DB002E" w:rsidRPr="00E33015">
        <w:rPr>
          <w:rFonts w:ascii="Times New Roman" w:hAnsi="Times New Roman"/>
          <w:sz w:val="24"/>
          <w:szCs w:val="24"/>
        </w:rPr>
        <w:t xml:space="preserve"> </w:t>
      </w:r>
      <w:r w:rsidRPr="00E33015">
        <w:rPr>
          <w:rFonts w:ascii="Times New Roman" w:hAnsi="Times New Roman"/>
          <w:sz w:val="24"/>
          <w:szCs w:val="24"/>
        </w:rPr>
        <w:t>№ 124</w:t>
      </w:r>
      <w:r w:rsidR="00145A8A" w:rsidRPr="00E33015">
        <w:rPr>
          <w:rFonts w:ascii="Times New Roman" w:hAnsi="Times New Roman"/>
          <w:sz w:val="24"/>
          <w:szCs w:val="24"/>
        </w:rPr>
        <w:t>-</w:t>
      </w:r>
      <w:r w:rsidR="00DB002E" w:rsidRPr="00E33015">
        <w:rPr>
          <w:rFonts w:ascii="Times New Roman" w:hAnsi="Times New Roman"/>
          <w:sz w:val="24"/>
          <w:szCs w:val="24"/>
        </w:rPr>
        <w:t>ФЗ «Об</w:t>
      </w:r>
      <w:r w:rsidRPr="00E33015">
        <w:rPr>
          <w:rFonts w:ascii="Times New Roman" w:hAnsi="Times New Roman"/>
          <w:sz w:val="24"/>
          <w:szCs w:val="24"/>
        </w:rPr>
        <w:t xml:space="preserve"> основных гарантиях и правах ребенка в Российской Федерации</w:t>
      </w:r>
      <w:r w:rsidR="00DB002E" w:rsidRPr="00E33015">
        <w:rPr>
          <w:rFonts w:ascii="Times New Roman" w:hAnsi="Times New Roman"/>
          <w:sz w:val="24"/>
          <w:szCs w:val="24"/>
        </w:rPr>
        <w:t>»;</w:t>
      </w:r>
    </w:p>
    <w:p w:rsidR="004D6673" w:rsidRPr="00E33015" w:rsidRDefault="00145A8A"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Федеральным законом </w:t>
      </w:r>
      <w:r w:rsidR="00DB002E" w:rsidRPr="00E33015">
        <w:rPr>
          <w:rFonts w:ascii="Times New Roman" w:hAnsi="Times New Roman"/>
          <w:sz w:val="24"/>
          <w:szCs w:val="24"/>
        </w:rPr>
        <w:t xml:space="preserve">от </w:t>
      </w:r>
      <w:r w:rsidRPr="00E33015">
        <w:rPr>
          <w:rFonts w:ascii="Times New Roman" w:hAnsi="Times New Roman"/>
          <w:sz w:val="24"/>
          <w:szCs w:val="24"/>
        </w:rPr>
        <w:t>24.06.1999</w:t>
      </w:r>
      <w:r w:rsidR="00DB002E" w:rsidRPr="00E33015">
        <w:rPr>
          <w:rFonts w:ascii="Times New Roman" w:hAnsi="Times New Roman"/>
          <w:sz w:val="24"/>
          <w:szCs w:val="24"/>
        </w:rPr>
        <w:t xml:space="preserve"> </w:t>
      </w:r>
      <w:r w:rsidRPr="00E33015">
        <w:rPr>
          <w:rFonts w:ascii="Times New Roman" w:hAnsi="Times New Roman"/>
          <w:sz w:val="24"/>
          <w:szCs w:val="24"/>
        </w:rPr>
        <w:t>№ 120-</w:t>
      </w:r>
      <w:r w:rsidR="00DB002E" w:rsidRPr="00E33015">
        <w:rPr>
          <w:rFonts w:ascii="Times New Roman" w:hAnsi="Times New Roman"/>
          <w:sz w:val="24"/>
          <w:szCs w:val="24"/>
        </w:rPr>
        <w:t xml:space="preserve">ФЗ «Об </w:t>
      </w:r>
      <w:r w:rsidRPr="00E33015">
        <w:rPr>
          <w:rFonts w:ascii="Times New Roman" w:hAnsi="Times New Roman"/>
          <w:sz w:val="24"/>
          <w:szCs w:val="24"/>
        </w:rPr>
        <w:t>основах системы профилактики безнадзорности и правонарушений несовершеннолетних</w:t>
      </w:r>
      <w:r w:rsidR="00DB002E" w:rsidRPr="00E33015">
        <w:rPr>
          <w:rFonts w:ascii="Times New Roman" w:hAnsi="Times New Roman"/>
          <w:sz w:val="24"/>
          <w:szCs w:val="24"/>
        </w:rPr>
        <w:t>»;</w:t>
      </w:r>
    </w:p>
    <w:p w:rsidR="009B7824" w:rsidRPr="00E33015" w:rsidRDefault="007E48BF"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Федеральным законом </w:t>
      </w:r>
      <w:r w:rsidR="00DB002E" w:rsidRPr="00E33015">
        <w:rPr>
          <w:rFonts w:ascii="Times New Roman" w:hAnsi="Times New Roman"/>
          <w:sz w:val="24"/>
          <w:szCs w:val="24"/>
        </w:rPr>
        <w:t xml:space="preserve">от </w:t>
      </w:r>
      <w:r w:rsidRPr="00E33015">
        <w:rPr>
          <w:rFonts w:ascii="Times New Roman" w:hAnsi="Times New Roman"/>
          <w:sz w:val="24"/>
          <w:szCs w:val="24"/>
        </w:rPr>
        <w:t>29.12.2012</w:t>
      </w:r>
      <w:r w:rsidR="00DB002E" w:rsidRPr="00E33015">
        <w:rPr>
          <w:rFonts w:ascii="Times New Roman" w:hAnsi="Times New Roman"/>
          <w:sz w:val="24"/>
          <w:szCs w:val="24"/>
        </w:rPr>
        <w:t xml:space="preserve"> № 273</w:t>
      </w:r>
      <w:r w:rsidR="00157478">
        <w:rPr>
          <w:rFonts w:ascii="Times New Roman" w:hAnsi="Times New Roman"/>
          <w:sz w:val="24"/>
          <w:szCs w:val="24"/>
        </w:rPr>
        <w:t>-</w:t>
      </w:r>
      <w:r w:rsidR="00DB002E" w:rsidRPr="00E33015">
        <w:rPr>
          <w:rFonts w:ascii="Times New Roman" w:hAnsi="Times New Roman"/>
          <w:sz w:val="24"/>
          <w:szCs w:val="24"/>
        </w:rPr>
        <w:t xml:space="preserve">ФЗ «Об </w:t>
      </w:r>
      <w:r w:rsidRPr="00E33015">
        <w:rPr>
          <w:rFonts w:ascii="Times New Roman" w:hAnsi="Times New Roman"/>
          <w:sz w:val="24"/>
          <w:szCs w:val="24"/>
        </w:rPr>
        <w:t>обра</w:t>
      </w:r>
      <w:r w:rsidR="00DB002E" w:rsidRPr="00E33015">
        <w:rPr>
          <w:rFonts w:ascii="Times New Roman" w:hAnsi="Times New Roman"/>
          <w:sz w:val="24"/>
          <w:szCs w:val="24"/>
        </w:rPr>
        <w:t>зовании в Российской Федерации»;</w:t>
      </w:r>
    </w:p>
    <w:p w:rsidR="00A8244B" w:rsidRPr="00E33015" w:rsidRDefault="009B7824"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Федеральным законом</w:t>
      </w:r>
      <w:r w:rsidR="00DB002E" w:rsidRPr="00E33015">
        <w:rPr>
          <w:rFonts w:ascii="Times New Roman" w:hAnsi="Times New Roman"/>
          <w:color w:val="000000"/>
          <w:sz w:val="24"/>
          <w:szCs w:val="24"/>
        </w:rPr>
        <w:t xml:space="preserve"> от 27.07.2010 </w:t>
      </w:r>
      <w:r w:rsidRPr="00E33015">
        <w:rPr>
          <w:rFonts w:ascii="Times New Roman" w:hAnsi="Times New Roman"/>
          <w:color w:val="000000"/>
          <w:sz w:val="24"/>
          <w:szCs w:val="24"/>
        </w:rPr>
        <w:t>№ 210-ФЗ «Об организации предоставления государственных и муниципальных услуг»</w:t>
      </w:r>
      <w:r w:rsidR="00DB002E" w:rsidRPr="00E33015">
        <w:rPr>
          <w:rFonts w:ascii="Times New Roman" w:hAnsi="Times New Roman"/>
          <w:color w:val="000000"/>
          <w:sz w:val="24"/>
          <w:szCs w:val="24"/>
        </w:rPr>
        <w:t>;</w:t>
      </w:r>
    </w:p>
    <w:p w:rsidR="007E48BF" w:rsidRPr="00E33015" w:rsidRDefault="009B7824"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Федеральным законом от 27.07.2006 № 152-ФЗ «О персональных данных»</w:t>
      </w:r>
      <w:r w:rsidR="00DB002E" w:rsidRPr="00E33015">
        <w:rPr>
          <w:rFonts w:ascii="Times New Roman" w:hAnsi="Times New Roman"/>
          <w:sz w:val="24"/>
          <w:szCs w:val="24"/>
        </w:rPr>
        <w:t>;</w:t>
      </w:r>
    </w:p>
    <w:p w:rsidR="008E2B6C" w:rsidRPr="00157478" w:rsidRDefault="00097285" w:rsidP="00E947B0">
      <w:pPr>
        <w:spacing w:before="120" w:after="120" w:line="240" w:lineRule="auto"/>
        <w:ind w:firstLine="709"/>
        <w:jc w:val="both"/>
        <w:rPr>
          <w:rFonts w:ascii="Times New Roman" w:hAnsi="Times New Roman"/>
          <w:sz w:val="24"/>
        </w:rPr>
      </w:pPr>
      <w:r w:rsidRPr="00157478">
        <w:rPr>
          <w:rFonts w:ascii="Times New Roman" w:hAnsi="Times New Roman"/>
          <w:sz w:val="24"/>
        </w:rPr>
        <w:t xml:space="preserve">- </w:t>
      </w:r>
      <w:r w:rsidR="008E2B6C" w:rsidRPr="00157478">
        <w:rPr>
          <w:rFonts w:ascii="Times New Roman" w:hAnsi="Times New Roman"/>
          <w:sz w:val="24"/>
        </w:rPr>
        <w:t>Постановлением</w:t>
      </w:r>
      <w:r w:rsidR="00157478">
        <w:rPr>
          <w:rFonts w:ascii="Times New Roman" w:hAnsi="Times New Roman"/>
          <w:sz w:val="24"/>
        </w:rPr>
        <w:t xml:space="preserve"> </w:t>
      </w:r>
      <w:r w:rsidR="008E2B6C" w:rsidRPr="00157478">
        <w:rPr>
          <w:rFonts w:ascii="Times New Roman" w:hAnsi="Times New Roman"/>
          <w:sz w:val="24"/>
        </w:rPr>
        <w:t>Главного</w:t>
      </w:r>
      <w:r w:rsidR="00157478">
        <w:rPr>
          <w:rFonts w:ascii="Times New Roman" w:hAnsi="Times New Roman"/>
          <w:sz w:val="24"/>
        </w:rPr>
        <w:t xml:space="preserve"> </w:t>
      </w:r>
      <w:r w:rsidR="008E2B6C" w:rsidRPr="00157478">
        <w:rPr>
          <w:rFonts w:ascii="Times New Roman" w:hAnsi="Times New Roman"/>
          <w:sz w:val="24"/>
        </w:rPr>
        <w:t>государственно</w:t>
      </w:r>
      <w:r w:rsidR="00DB002E" w:rsidRPr="00157478">
        <w:rPr>
          <w:rFonts w:ascii="Times New Roman" w:hAnsi="Times New Roman"/>
          <w:sz w:val="24"/>
        </w:rPr>
        <w:t>го</w:t>
      </w:r>
      <w:r w:rsidR="00157478">
        <w:rPr>
          <w:rFonts w:ascii="Times New Roman" w:hAnsi="Times New Roman"/>
          <w:sz w:val="24"/>
        </w:rPr>
        <w:t xml:space="preserve"> </w:t>
      </w:r>
      <w:r w:rsidR="00DB002E" w:rsidRPr="00157478">
        <w:rPr>
          <w:rFonts w:ascii="Times New Roman" w:hAnsi="Times New Roman"/>
          <w:sz w:val="24"/>
        </w:rPr>
        <w:t>санитарного</w:t>
      </w:r>
      <w:r w:rsidR="00157478">
        <w:rPr>
          <w:rFonts w:ascii="Times New Roman" w:hAnsi="Times New Roman"/>
          <w:sz w:val="24"/>
        </w:rPr>
        <w:t xml:space="preserve"> </w:t>
      </w:r>
      <w:r w:rsidR="00DB002E" w:rsidRPr="00157478">
        <w:rPr>
          <w:rFonts w:ascii="Times New Roman" w:hAnsi="Times New Roman"/>
          <w:sz w:val="24"/>
        </w:rPr>
        <w:t xml:space="preserve">врача Российской Федерации от 28.09.2020 № 28 «Об утверждении </w:t>
      </w:r>
      <w:r w:rsidR="008E4E25" w:rsidRPr="00157478">
        <w:rPr>
          <w:rFonts w:ascii="Times New Roman" w:hAnsi="Times New Roman"/>
          <w:sz w:val="24"/>
        </w:rPr>
        <w:t>санитарных правил</w:t>
      </w:r>
      <w:r w:rsidR="008E2B6C" w:rsidRPr="00157478">
        <w:rPr>
          <w:rFonts w:ascii="Times New Roman" w:hAnsi="Times New Roman"/>
          <w:sz w:val="24"/>
        </w:rPr>
        <w:t xml:space="preserve"> 2.4.3648-20 «Санитарно-эпидемиологические требования к организациям воспитания и обучения, отдыха и оздоровления детей и молодежи»</w:t>
      </w:r>
      <w:r w:rsidR="00DB002E" w:rsidRPr="00157478">
        <w:rPr>
          <w:rFonts w:ascii="Times New Roman" w:hAnsi="Times New Roman"/>
          <w:sz w:val="24"/>
        </w:rPr>
        <w:t xml:space="preserve"> (далее </w:t>
      </w:r>
      <w:r w:rsidR="00157478">
        <w:rPr>
          <w:rFonts w:ascii="Times New Roman" w:hAnsi="Times New Roman"/>
          <w:sz w:val="24"/>
        </w:rPr>
        <w:t>–</w:t>
      </w:r>
      <w:r w:rsidR="00DB002E" w:rsidRPr="00157478">
        <w:rPr>
          <w:rFonts w:ascii="Times New Roman" w:hAnsi="Times New Roman"/>
          <w:sz w:val="24"/>
        </w:rPr>
        <w:t xml:space="preserve"> С</w:t>
      </w:r>
      <w:r w:rsidR="008E4E25" w:rsidRPr="00157478">
        <w:rPr>
          <w:rFonts w:ascii="Times New Roman" w:hAnsi="Times New Roman"/>
          <w:sz w:val="24"/>
        </w:rPr>
        <w:t>П</w:t>
      </w:r>
      <w:r w:rsidR="00DB002E" w:rsidRPr="00157478">
        <w:rPr>
          <w:rFonts w:ascii="Times New Roman" w:hAnsi="Times New Roman"/>
          <w:sz w:val="24"/>
        </w:rPr>
        <w:t xml:space="preserve"> 2.4.3648-20);</w:t>
      </w:r>
    </w:p>
    <w:p w:rsidR="00C8240D" w:rsidRPr="00527520" w:rsidRDefault="00C3067C"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b/>
          <w:sz w:val="24"/>
          <w:szCs w:val="24"/>
        </w:rPr>
      </w:pPr>
      <w:r w:rsidRPr="00527520">
        <w:rPr>
          <w:rFonts w:ascii="Times New Roman" w:hAnsi="Times New Roman"/>
          <w:b/>
          <w:sz w:val="24"/>
          <w:szCs w:val="24"/>
        </w:rPr>
        <w:t xml:space="preserve">- </w:t>
      </w:r>
      <w:r w:rsidRPr="00527520">
        <w:rPr>
          <w:rStyle w:val="af1"/>
          <w:rFonts w:ascii="Times New Roman" w:hAnsi="Times New Roman"/>
          <w:b w:val="0"/>
          <w:sz w:val="24"/>
          <w:szCs w:val="24"/>
          <w:shd w:val="clear" w:color="auto" w:fill="FFFFFF"/>
        </w:rPr>
        <w:t xml:space="preserve">Законом Новгородской области от 2 августа 2013 года №304-ОЗ «О </w:t>
      </w:r>
      <w:r w:rsidR="0011487B" w:rsidRPr="00527520">
        <w:rPr>
          <w:rStyle w:val="af1"/>
          <w:rFonts w:ascii="Times New Roman" w:hAnsi="Times New Roman"/>
          <w:b w:val="0"/>
          <w:sz w:val="24"/>
          <w:szCs w:val="24"/>
          <w:shd w:val="clear" w:color="auto" w:fill="FFFFFF"/>
        </w:rPr>
        <w:t>реализации Федерального закона «</w:t>
      </w:r>
      <w:r w:rsidRPr="00527520">
        <w:rPr>
          <w:rStyle w:val="af1"/>
          <w:rFonts w:ascii="Times New Roman" w:hAnsi="Times New Roman"/>
          <w:b w:val="0"/>
          <w:sz w:val="24"/>
          <w:szCs w:val="24"/>
          <w:shd w:val="clear" w:color="auto" w:fill="FFFFFF"/>
        </w:rPr>
        <w:t>Об обр</w:t>
      </w:r>
      <w:r w:rsidR="0011487B" w:rsidRPr="00527520">
        <w:rPr>
          <w:rStyle w:val="af1"/>
          <w:rFonts w:ascii="Times New Roman" w:hAnsi="Times New Roman"/>
          <w:b w:val="0"/>
          <w:sz w:val="24"/>
          <w:szCs w:val="24"/>
          <w:shd w:val="clear" w:color="auto" w:fill="FFFFFF"/>
        </w:rPr>
        <w:t>азовании в Российской Федерации»</w:t>
      </w:r>
      <w:r w:rsidRPr="00527520">
        <w:rPr>
          <w:rStyle w:val="af1"/>
          <w:rFonts w:ascii="Times New Roman" w:hAnsi="Times New Roman"/>
          <w:b w:val="0"/>
          <w:sz w:val="24"/>
          <w:szCs w:val="24"/>
          <w:shd w:val="clear" w:color="auto" w:fill="FFFFFF"/>
        </w:rPr>
        <w:t xml:space="preserve"> на территории Новгородской области»</w:t>
      </w:r>
      <w:r w:rsidRPr="00527520">
        <w:rPr>
          <w:rFonts w:ascii="Times New Roman" w:hAnsi="Times New Roman"/>
          <w:b/>
          <w:sz w:val="24"/>
          <w:szCs w:val="24"/>
          <w:shd w:val="clear" w:color="auto" w:fill="FFFFFF"/>
        </w:rPr>
        <w:t>.</w:t>
      </w:r>
    </w:p>
    <w:p w:rsidR="008563EC" w:rsidRPr="00087527" w:rsidRDefault="008563EC"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087527">
        <w:rPr>
          <w:rFonts w:ascii="Times New Roman" w:hAnsi="Times New Roman"/>
          <w:sz w:val="24"/>
          <w:szCs w:val="24"/>
        </w:rPr>
        <w:t>-</w:t>
      </w:r>
      <w:r w:rsidRPr="00157478">
        <w:rPr>
          <w:rFonts w:ascii="Times New Roman" w:hAnsi="Times New Roman"/>
          <w:color w:val="0070C0"/>
          <w:sz w:val="24"/>
          <w:szCs w:val="24"/>
        </w:rPr>
        <w:t xml:space="preserve"> </w:t>
      </w:r>
      <w:r w:rsidR="00917661" w:rsidRPr="00087527">
        <w:rPr>
          <w:rFonts w:ascii="Times New Roman" w:hAnsi="Times New Roman"/>
          <w:sz w:val="24"/>
          <w:szCs w:val="24"/>
        </w:rPr>
        <w:t>А</w:t>
      </w:r>
      <w:r w:rsidR="00087527">
        <w:rPr>
          <w:rFonts w:ascii="Times New Roman" w:hAnsi="Times New Roman"/>
          <w:sz w:val="24"/>
          <w:szCs w:val="24"/>
        </w:rPr>
        <w:t>дминистративный регламент</w:t>
      </w:r>
      <w:r w:rsidR="00917661" w:rsidRPr="00087527">
        <w:rPr>
          <w:rFonts w:ascii="Times New Roman" w:hAnsi="Times New Roman"/>
          <w:sz w:val="24"/>
          <w:szCs w:val="24"/>
        </w:rPr>
        <w:t xml:space="preserve"> </w:t>
      </w:r>
      <w:r w:rsidR="002E74D0">
        <w:rPr>
          <w:rFonts w:ascii="Times New Roman" w:hAnsi="Times New Roman"/>
          <w:sz w:val="24"/>
          <w:szCs w:val="24"/>
        </w:rPr>
        <w:t>предоставления муниципальной услуги «Организация отдыха детей в каникулярное время»</w:t>
      </w:r>
      <w:r w:rsidR="00917661" w:rsidRPr="00087527">
        <w:rPr>
          <w:rFonts w:ascii="Times New Roman" w:hAnsi="Times New Roman"/>
          <w:sz w:val="24"/>
          <w:szCs w:val="24"/>
        </w:rPr>
        <w:t xml:space="preserve"> </w:t>
      </w:r>
      <w:r w:rsidR="00087527" w:rsidRPr="00087527">
        <w:rPr>
          <w:rFonts w:ascii="Times New Roman" w:hAnsi="Times New Roman"/>
          <w:sz w:val="24"/>
          <w:szCs w:val="24"/>
        </w:rPr>
        <w:t>(</w:t>
      </w:r>
      <w:r w:rsidR="009D1D87">
        <w:rPr>
          <w:rFonts w:ascii="Times New Roman" w:hAnsi="Times New Roman"/>
          <w:sz w:val="24"/>
          <w:szCs w:val="24"/>
        </w:rPr>
        <w:t>Постановление</w:t>
      </w:r>
      <w:r w:rsidR="00917661" w:rsidRPr="00087527">
        <w:rPr>
          <w:rFonts w:ascii="Times New Roman" w:hAnsi="Times New Roman"/>
          <w:sz w:val="24"/>
          <w:szCs w:val="24"/>
        </w:rPr>
        <w:t xml:space="preserve"> от 27 апреля 2021 г. N 2335</w:t>
      </w:r>
      <w:r w:rsidR="00C73DB3">
        <w:rPr>
          <w:rFonts w:ascii="Times New Roman" w:hAnsi="Times New Roman"/>
          <w:sz w:val="24"/>
          <w:szCs w:val="24"/>
        </w:rPr>
        <w:t>, Великий Новгород</w:t>
      </w:r>
      <w:r w:rsidRPr="00087527">
        <w:rPr>
          <w:rFonts w:ascii="Times New Roman" w:hAnsi="Times New Roman"/>
          <w:sz w:val="24"/>
          <w:szCs w:val="24"/>
        </w:rPr>
        <w:t>)</w:t>
      </w:r>
      <w:r w:rsidR="00DB002E" w:rsidRPr="00087527">
        <w:rPr>
          <w:rFonts w:ascii="Times New Roman" w:hAnsi="Times New Roman"/>
          <w:sz w:val="24"/>
          <w:szCs w:val="24"/>
        </w:rPr>
        <w:t>;</w:t>
      </w:r>
    </w:p>
    <w:p w:rsidR="00C75444" w:rsidRPr="00E33015" w:rsidRDefault="007E48BF" w:rsidP="00E947B0">
      <w:pPr>
        <w:widowControl w:val="0"/>
        <w:shd w:val="clear" w:color="auto" w:fill="FFFFFF"/>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Уставом </w:t>
      </w:r>
      <w:r w:rsidRPr="00E02E98">
        <w:rPr>
          <w:rFonts w:ascii="Times New Roman" w:hAnsi="Times New Roman"/>
          <w:sz w:val="24"/>
          <w:szCs w:val="24"/>
        </w:rPr>
        <w:t xml:space="preserve">муниципального </w:t>
      </w:r>
      <w:r w:rsidR="00E02E98">
        <w:rPr>
          <w:rFonts w:ascii="Times New Roman" w:hAnsi="Times New Roman"/>
          <w:sz w:val="24"/>
          <w:szCs w:val="24"/>
        </w:rPr>
        <w:t>автономного</w:t>
      </w:r>
      <w:r w:rsidRPr="00E02E98">
        <w:rPr>
          <w:rFonts w:ascii="Times New Roman" w:hAnsi="Times New Roman"/>
          <w:sz w:val="24"/>
          <w:szCs w:val="24"/>
        </w:rPr>
        <w:t xml:space="preserve"> общеобразовательного учреждения </w:t>
      </w:r>
      <w:r w:rsidR="00791D88" w:rsidRPr="00E02E98">
        <w:rPr>
          <w:rFonts w:ascii="Times New Roman" w:hAnsi="Times New Roman"/>
          <w:sz w:val="24"/>
          <w:szCs w:val="24"/>
        </w:rPr>
        <w:t>«</w:t>
      </w:r>
      <w:r w:rsidR="00364790">
        <w:rPr>
          <w:rFonts w:ascii="Times New Roman" w:hAnsi="Times New Roman"/>
          <w:sz w:val="24"/>
          <w:szCs w:val="24"/>
        </w:rPr>
        <w:t>Борковская средня</w:t>
      </w:r>
      <w:r w:rsidR="006C1703">
        <w:rPr>
          <w:rFonts w:ascii="Times New Roman" w:hAnsi="Times New Roman"/>
          <w:sz w:val="24"/>
          <w:szCs w:val="24"/>
        </w:rPr>
        <w:t>Нов</w:t>
      </w:r>
      <w:r w:rsidR="00364790">
        <w:rPr>
          <w:rFonts w:ascii="Times New Roman" w:hAnsi="Times New Roman"/>
          <w:sz w:val="24"/>
          <w:szCs w:val="24"/>
        </w:rPr>
        <w:t>я общеобразовательная школа</w:t>
      </w:r>
      <w:r w:rsidR="00791D88" w:rsidRPr="00E02E98">
        <w:rPr>
          <w:rFonts w:ascii="Times New Roman" w:hAnsi="Times New Roman"/>
          <w:sz w:val="24"/>
          <w:szCs w:val="24"/>
        </w:rPr>
        <w:t>»</w:t>
      </w:r>
      <w:r w:rsidRPr="00E33015">
        <w:rPr>
          <w:rFonts w:ascii="Times New Roman" w:hAnsi="Times New Roman"/>
          <w:sz w:val="24"/>
          <w:szCs w:val="24"/>
        </w:rPr>
        <w:t xml:space="preserve"> (далее </w:t>
      </w:r>
      <w:r w:rsidR="00E23D6B" w:rsidRPr="00E33015">
        <w:rPr>
          <w:rFonts w:ascii="Times New Roman" w:hAnsi="Times New Roman"/>
          <w:sz w:val="24"/>
          <w:szCs w:val="24"/>
        </w:rPr>
        <w:t>–</w:t>
      </w:r>
      <w:r w:rsidR="008C0CC8">
        <w:rPr>
          <w:rFonts w:ascii="Times New Roman" w:hAnsi="Times New Roman"/>
          <w:sz w:val="24"/>
          <w:szCs w:val="24"/>
        </w:rPr>
        <w:t xml:space="preserve"> </w:t>
      </w:r>
      <w:r w:rsidR="00C25F23">
        <w:rPr>
          <w:rFonts w:ascii="Times New Roman" w:hAnsi="Times New Roman"/>
          <w:sz w:val="24"/>
          <w:szCs w:val="24"/>
        </w:rPr>
        <w:t>МА</w:t>
      </w:r>
      <w:r w:rsidR="00E23D6B" w:rsidRPr="00C25F23">
        <w:rPr>
          <w:rFonts w:ascii="Times New Roman" w:hAnsi="Times New Roman"/>
          <w:sz w:val="24"/>
          <w:szCs w:val="24"/>
        </w:rPr>
        <w:t>ОУ</w:t>
      </w:r>
      <w:r w:rsidR="00DB002E" w:rsidRPr="00C25F23">
        <w:rPr>
          <w:rFonts w:ascii="Times New Roman" w:hAnsi="Times New Roman"/>
          <w:sz w:val="24"/>
          <w:szCs w:val="24"/>
        </w:rPr>
        <w:t xml:space="preserve"> </w:t>
      </w:r>
      <w:r w:rsidR="00C25F23">
        <w:rPr>
          <w:rFonts w:ascii="Times New Roman" w:hAnsi="Times New Roman"/>
          <w:sz w:val="24"/>
          <w:szCs w:val="24"/>
        </w:rPr>
        <w:t>«Борковская СОШ»</w:t>
      </w:r>
      <w:r w:rsidRPr="00E33015">
        <w:rPr>
          <w:rFonts w:ascii="Times New Roman" w:hAnsi="Times New Roman"/>
          <w:sz w:val="24"/>
          <w:szCs w:val="24"/>
        </w:rPr>
        <w:t>).</w:t>
      </w:r>
    </w:p>
    <w:p w:rsidR="00A64D4A" w:rsidRPr="00E33015" w:rsidRDefault="00A64D4A" w:rsidP="00AC58A9">
      <w:pPr>
        <w:pStyle w:val="a4"/>
        <w:shd w:val="clear" w:color="auto" w:fill="FFFFFF"/>
        <w:spacing w:before="120" w:after="120"/>
        <w:ind w:firstLine="709"/>
        <w:jc w:val="both"/>
        <w:rPr>
          <w:sz w:val="24"/>
          <w:szCs w:val="24"/>
        </w:rPr>
      </w:pPr>
      <w:r w:rsidRPr="00E33015">
        <w:rPr>
          <w:sz w:val="24"/>
          <w:szCs w:val="24"/>
        </w:rPr>
        <w:t>1.2. Муниципаль</w:t>
      </w:r>
      <w:r w:rsidR="00DB002E" w:rsidRPr="00E33015">
        <w:rPr>
          <w:sz w:val="24"/>
          <w:szCs w:val="24"/>
        </w:rPr>
        <w:t xml:space="preserve">ную услугу «Организация отдыха </w:t>
      </w:r>
      <w:r w:rsidRPr="00E33015">
        <w:rPr>
          <w:sz w:val="24"/>
          <w:szCs w:val="24"/>
        </w:rPr>
        <w:t>детей в кан</w:t>
      </w:r>
      <w:r w:rsidR="00157478">
        <w:rPr>
          <w:sz w:val="24"/>
          <w:szCs w:val="24"/>
        </w:rPr>
        <w:t>икулярное время» по </w:t>
      </w:r>
      <w:r w:rsidR="00DB002E" w:rsidRPr="00E33015">
        <w:rPr>
          <w:sz w:val="24"/>
          <w:szCs w:val="24"/>
        </w:rPr>
        <w:t xml:space="preserve">направлению </w:t>
      </w:r>
      <w:r w:rsidRPr="00E33015">
        <w:rPr>
          <w:sz w:val="24"/>
          <w:szCs w:val="24"/>
        </w:rPr>
        <w:t>«</w:t>
      </w:r>
      <w:r w:rsidR="00E53719" w:rsidRPr="00E33015">
        <w:rPr>
          <w:sz w:val="24"/>
          <w:szCs w:val="24"/>
        </w:rPr>
        <w:t>О</w:t>
      </w:r>
      <w:r w:rsidR="00DB002E" w:rsidRPr="00E33015">
        <w:rPr>
          <w:sz w:val="24"/>
          <w:szCs w:val="24"/>
        </w:rPr>
        <w:t>беспечение пребывания в лагере с</w:t>
      </w:r>
      <w:r w:rsidRPr="00E33015">
        <w:rPr>
          <w:sz w:val="24"/>
          <w:szCs w:val="24"/>
        </w:rPr>
        <w:t xml:space="preserve"> дневным</w:t>
      </w:r>
      <w:r w:rsidR="00EB2C0C" w:rsidRPr="00E33015">
        <w:rPr>
          <w:sz w:val="24"/>
          <w:szCs w:val="24"/>
        </w:rPr>
        <w:t xml:space="preserve"> пребыванием детей» </w:t>
      </w:r>
      <w:r w:rsidR="00E53719" w:rsidRPr="00E33015">
        <w:rPr>
          <w:sz w:val="24"/>
          <w:szCs w:val="24"/>
        </w:rPr>
        <w:t>предоставля</w:t>
      </w:r>
      <w:r w:rsidR="00C75444" w:rsidRPr="00E33015">
        <w:rPr>
          <w:sz w:val="24"/>
          <w:szCs w:val="24"/>
        </w:rPr>
        <w:t>е</w:t>
      </w:r>
      <w:r w:rsidR="00E53719" w:rsidRPr="00E33015">
        <w:rPr>
          <w:sz w:val="24"/>
          <w:szCs w:val="24"/>
        </w:rPr>
        <w:t>т</w:t>
      </w:r>
      <w:r w:rsidR="00C75444" w:rsidRPr="00E33015">
        <w:rPr>
          <w:sz w:val="24"/>
          <w:szCs w:val="24"/>
        </w:rPr>
        <w:t xml:space="preserve"> </w:t>
      </w:r>
      <w:r w:rsidR="0077182B">
        <w:rPr>
          <w:sz w:val="24"/>
          <w:szCs w:val="24"/>
        </w:rPr>
        <w:t>комитет</w:t>
      </w:r>
      <w:r w:rsidR="00781C71">
        <w:rPr>
          <w:sz w:val="24"/>
          <w:szCs w:val="24"/>
        </w:rPr>
        <w:t xml:space="preserve"> образования </w:t>
      </w:r>
      <w:r w:rsidR="00781C71" w:rsidRPr="00321CC7">
        <w:rPr>
          <w:sz w:val="24"/>
          <w:szCs w:val="24"/>
        </w:rPr>
        <w:t>А</w:t>
      </w:r>
      <w:r w:rsidR="00C75444" w:rsidRPr="00321CC7">
        <w:rPr>
          <w:sz w:val="24"/>
          <w:szCs w:val="24"/>
        </w:rPr>
        <w:t xml:space="preserve">дминистрации </w:t>
      </w:r>
      <w:r w:rsidR="00E23CF4" w:rsidRPr="00321CC7">
        <w:rPr>
          <w:sz w:val="24"/>
          <w:szCs w:val="24"/>
        </w:rPr>
        <w:t>Новгородского района</w:t>
      </w:r>
      <w:r w:rsidR="00C547EE" w:rsidRPr="00321CC7">
        <w:rPr>
          <w:sz w:val="24"/>
          <w:szCs w:val="24"/>
        </w:rPr>
        <w:t xml:space="preserve"> </w:t>
      </w:r>
      <w:r w:rsidR="00EB2C0C" w:rsidRPr="00E33015">
        <w:rPr>
          <w:sz w:val="24"/>
          <w:szCs w:val="24"/>
        </w:rPr>
        <w:t>во взаимодействии с</w:t>
      </w:r>
      <w:r w:rsidR="00157478">
        <w:rPr>
          <w:b/>
          <w:sz w:val="24"/>
          <w:szCs w:val="24"/>
        </w:rPr>
        <w:t> </w:t>
      </w:r>
      <w:r w:rsidR="00277341" w:rsidRPr="00277341">
        <w:rPr>
          <w:sz w:val="24"/>
          <w:szCs w:val="24"/>
        </w:rPr>
        <w:t>МА</w:t>
      </w:r>
      <w:r w:rsidR="00EB2C0C" w:rsidRPr="00277341">
        <w:rPr>
          <w:sz w:val="24"/>
          <w:szCs w:val="24"/>
        </w:rPr>
        <w:t xml:space="preserve">ОУ </w:t>
      </w:r>
      <w:r w:rsidR="00277341" w:rsidRPr="00277341">
        <w:rPr>
          <w:sz w:val="24"/>
          <w:szCs w:val="24"/>
        </w:rPr>
        <w:t>«Борковская СОШ»</w:t>
      </w:r>
      <w:r w:rsidR="00C75444" w:rsidRPr="00E33015">
        <w:rPr>
          <w:sz w:val="24"/>
          <w:szCs w:val="24"/>
        </w:rPr>
        <w:t xml:space="preserve">, </w:t>
      </w:r>
      <w:r w:rsidRPr="00E33015">
        <w:rPr>
          <w:sz w:val="24"/>
          <w:szCs w:val="24"/>
        </w:rPr>
        <w:t>расположенны</w:t>
      </w:r>
      <w:r w:rsidR="00C75444" w:rsidRPr="00E33015">
        <w:rPr>
          <w:sz w:val="24"/>
          <w:szCs w:val="24"/>
        </w:rPr>
        <w:t>м</w:t>
      </w:r>
      <w:r w:rsidR="003B7B47" w:rsidRPr="00E33015">
        <w:rPr>
          <w:sz w:val="24"/>
          <w:szCs w:val="24"/>
        </w:rPr>
        <w:t xml:space="preserve"> </w:t>
      </w:r>
      <w:r w:rsidR="000058C7" w:rsidRPr="00E33015">
        <w:rPr>
          <w:sz w:val="24"/>
          <w:szCs w:val="24"/>
        </w:rPr>
        <w:t>по адрес</w:t>
      </w:r>
      <w:r w:rsidR="00AC58A9">
        <w:rPr>
          <w:sz w:val="24"/>
          <w:szCs w:val="24"/>
        </w:rPr>
        <w:t>у</w:t>
      </w:r>
      <w:r w:rsidR="000058C7" w:rsidRPr="00E33015">
        <w:rPr>
          <w:sz w:val="24"/>
          <w:szCs w:val="24"/>
        </w:rPr>
        <w:t>:</w:t>
      </w:r>
    </w:p>
    <w:p w:rsidR="00EB2C0C" w:rsidRPr="00741A6E" w:rsidRDefault="00EB2C0C" w:rsidP="00E947B0">
      <w:pPr>
        <w:pStyle w:val="a4"/>
        <w:shd w:val="clear" w:color="auto" w:fill="FFFFFF"/>
        <w:spacing w:before="120" w:after="120"/>
        <w:ind w:firstLine="709"/>
        <w:jc w:val="both"/>
        <w:rPr>
          <w:sz w:val="24"/>
          <w:szCs w:val="24"/>
        </w:rPr>
      </w:pPr>
      <w:r w:rsidRPr="00E33015">
        <w:rPr>
          <w:color w:val="000000"/>
          <w:sz w:val="24"/>
          <w:szCs w:val="24"/>
        </w:rPr>
        <w:t xml:space="preserve">- </w:t>
      </w:r>
      <w:r w:rsidR="001D2556" w:rsidRPr="00E15CCD">
        <w:rPr>
          <w:color w:val="000000"/>
          <w:sz w:val="24"/>
          <w:szCs w:val="24"/>
          <w:shd w:val="clear" w:color="auto" w:fill="FFFFFF"/>
        </w:rPr>
        <w:t>173516</w:t>
      </w:r>
      <w:r w:rsidRPr="00741A6E">
        <w:rPr>
          <w:sz w:val="24"/>
          <w:szCs w:val="24"/>
        </w:rPr>
        <w:t xml:space="preserve">, </w:t>
      </w:r>
      <w:r w:rsidR="00741A6E" w:rsidRPr="00741A6E">
        <w:rPr>
          <w:sz w:val="24"/>
          <w:szCs w:val="24"/>
        </w:rPr>
        <w:t>Новгородская область, Новгородский район, д. Борки</w:t>
      </w:r>
      <w:r w:rsidRPr="00741A6E">
        <w:rPr>
          <w:sz w:val="24"/>
          <w:szCs w:val="24"/>
        </w:rPr>
        <w:t xml:space="preserve">, ул. </w:t>
      </w:r>
      <w:r w:rsidR="00741A6E" w:rsidRPr="00741A6E">
        <w:rPr>
          <w:sz w:val="24"/>
          <w:szCs w:val="24"/>
        </w:rPr>
        <w:t>Школьная</w:t>
      </w:r>
      <w:r w:rsidR="00DE7093" w:rsidRPr="00741A6E">
        <w:rPr>
          <w:sz w:val="24"/>
          <w:szCs w:val="24"/>
        </w:rPr>
        <w:t>, д.</w:t>
      </w:r>
      <w:r w:rsidR="00741A6E" w:rsidRPr="00741A6E">
        <w:rPr>
          <w:sz w:val="24"/>
          <w:szCs w:val="24"/>
        </w:rPr>
        <w:t>5</w:t>
      </w:r>
      <w:r w:rsidRPr="00741A6E">
        <w:rPr>
          <w:sz w:val="24"/>
          <w:szCs w:val="24"/>
        </w:rPr>
        <w:t>.</w:t>
      </w:r>
    </w:p>
    <w:p w:rsidR="00A64D4A" w:rsidRPr="00E33015" w:rsidRDefault="00A64D4A" w:rsidP="00E947B0">
      <w:pPr>
        <w:pStyle w:val="a4"/>
        <w:spacing w:before="120" w:after="120"/>
        <w:ind w:firstLine="709"/>
        <w:jc w:val="both"/>
        <w:rPr>
          <w:sz w:val="24"/>
          <w:szCs w:val="24"/>
        </w:rPr>
      </w:pPr>
      <w:r w:rsidRPr="00E33015">
        <w:rPr>
          <w:sz w:val="24"/>
          <w:szCs w:val="24"/>
        </w:rPr>
        <w:t>1.2.1. Результатом предоставления муниципальной услуги является</w:t>
      </w:r>
      <w:r w:rsidR="00EB2C0C" w:rsidRPr="00E33015">
        <w:rPr>
          <w:sz w:val="24"/>
          <w:szCs w:val="24"/>
        </w:rPr>
        <w:t xml:space="preserve"> обеспечение пребывания в </w:t>
      </w:r>
      <w:r w:rsidRPr="00E33015">
        <w:rPr>
          <w:sz w:val="24"/>
          <w:szCs w:val="24"/>
        </w:rPr>
        <w:t>лагере</w:t>
      </w:r>
      <w:r w:rsidR="00EB2C0C" w:rsidRPr="00E33015">
        <w:rPr>
          <w:sz w:val="24"/>
          <w:szCs w:val="24"/>
        </w:rPr>
        <w:t xml:space="preserve"> с дневным пребыванием </w:t>
      </w:r>
      <w:r w:rsidRPr="00E33015">
        <w:rPr>
          <w:sz w:val="24"/>
          <w:szCs w:val="24"/>
        </w:rPr>
        <w:t>детей.</w:t>
      </w:r>
    </w:p>
    <w:p w:rsidR="00022778" w:rsidRPr="00E33015" w:rsidRDefault="00791D88" w:rsidP="00E947B0">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1</w:t>
      </w:r>
      <w:r w:rsidR="00A64D4A" w:rsidRPr="00E33015">
        <w:rPr>
          <w:rFonts w:ascii="Times New Roman" w:hAnsi="Times New Roman"/>
          <w:sz w:val="24"/>
          <w:szCs w:val="24"/>
        </w:rPr>
        <w:t>.3</w:t>
      </w:r>
      <w:r w:rsidR="00022778" w:rsidRPr="00E33015">
        <w:rPr>
          <w:rFonts w:ascii="Times New Roman" w:hAnsi="Times New Roman"/>
          <w:sz w:val="24"/>
          <w:szCs w:val="24"/>
        </w:rPr>
        <w:t>. Настоящее Положение</w:t>
      </w:r>
      <w:r w:rsidR="00DE7093">
        <w:rPr>
          <w:rFonts w:ascii="Times New Roman" w:hAnsi="Times New Roman"/>
          <w:sz w:val="24"/>
          <w:szCs w:val="24"/>
        </w:rPr>
        <w:t xml:space="preserve"> </w:t>
      </w:r>
      <w:r w:rsidR="00022778" w:rsidRPr="00E33015">
        <w:rPr>
          <w:rFonts w:ascii="Times New Roman" w:hAnsi="Times New Roman"/>
          <w:sz w:val="24"/>
          <w:szCs w:val="24"/>
        </w:rPr>
        <w:t>определяет порядок создани</w:t>
      </w:r>
      <w:r w:rsidR="00DE7093">
        <w:rPr>
          <w:rFonts w:ascii="Times New Roman" w:hAnsi="Times New Roman"/>
          <w:sz w:val="24"/>
          <w:szCs w:val="24"/>
        </w:rPr>
        <w:t>я и организации работы лагеря с </w:t>
      </w:r>
      <w:r w:rsidR="00022778" w:rsidRPr="00E33015">
        <w:rPr>
          <w:rFonts w:ascii="Times New Roman" w:hAnsi="Times New Roman"/>
          <w:sz w:val="24"/>
          <w:szCs w:val="24"/>
        </w:rPr>
        <w:t>дневным пребыванием детей</w:t>
      </w:r>
      <w:r w:rsidRPr="00E33015">
        <w:rPr>
          <w:rFonts w:ascii="Times New Roman" w:hAnsi="Times New Roman"/>
          <w:sz w:val="24"/>
          <w:szCs w:val="24"/>
        </w:rPr>
        <w:t xml:space="preserve"> в </w:t>
      </w:r>
      <w:r w:rsidR="00934135">
        <w:rPr>
          <w:rFonts w:ascii="Times New Roman" w:hAnsi="Times New Roman"/>
          <w:sz w:val="24"/>
          <w:szCs w:val="24"/>
        </w:rPr>
        <w:t>МАОУ «Борковская СОШ»</w:t>
      </w:r>
      <w:r w:rsidR="0055094B" w:rsidRPr="00E33015">
        <w:rPr>
          <w:rFonts w:ascii="Times New Roman" w:hAnsi="Times New Roman"/>
          <w:sz w:val="24"/>
          <w:szCs w:val="24"/>
        </w:rPr>
        <w:t>.</w:t>
      </w:r>
    </w:p>
    <w:p w:rsidR="00022778" w:rsidRPr="00E15CCD" w:rsidRDefault="00A64D4A" w:rsidP="00E947B0">
      <w:pPr>
        <w:spacing w:before="120" w:after="120" w:line="240" w:lineRule="auto"/>
        <w:ind w:firstLine="709"/>
        <w:jc w:val="both"/>
        <w:rPr>
          <w:rFonts w:ascii="Times New Roman" w:hAnsi="Times New Roman"/>
          <w:sz w:val="24"/>
          <w:szCs w:val="24"/>
        </w:rPr>
      </w:pPr>
      <w:r w:rsidRPr="00E33015">
        <w:rPr>
          <w:rFonts w:ascii="Times New Roman" w:hAnsi="Times New Roman"/>
          <w:color w:val="000000"/>
          <w:sz w:val="24"/>
          <w:szCs w:val="24"/>
        </w:rPr>
        <w:t>1.4</w:t>
      </w:r>
      <w:r w:rsidR="00022778" w:rsidRPr="00E33015">
        <w:rPr>
          <w:rFonts w:ascii="Times New Roman" w:hAnsi="Times New Roman"/>
          <w:color w:val="000000"/>
          <w:sz w:val="24"/>
          <w:szCs w:val="24"/>
        </w:rPr>
        <w:t>. Лаге</w:t>
      </w:r>
      <w:r w:rsidR="00EB2C0C" w:rsidRPr="00E33015">
        <w:rPr>
          <w:rFonts w:ascii="Times New Roman" w:hAnsi="Times New Roman"/>
          <w:color w:val="000000"/>
          <w:sz w:val="24"/>
          <w:szCs w:val="24"/>
        </w:rPr>
        <w:t xml:space="preserve">рь с дневным пребыванием детей </w:t>
      </w:r>
      <w:r w:rsidR="00022778" w:rsidRPr="00E33015">
        <w:rPr>
          <w:rFonts w:ascii="Times New Roman" w:hAnsi="Times New Roman"/>
          <w:color w:val="000000"/>
          <w:sz w:val="24"/>
          <w:szCs w:val="24"/>
        </w:rPr>
        <w:t xml:space="preserve">(далее </w:t>
      </w:r>
      <w:r w:rsidR="00DE7093">
        <w:rPr>
          <w:rFonts w:ascii="Times New Roman" w:hAnsi="Times New Roman"/>
          <w:color w:val="000000"/>
          <w:sz w:val="24"/>
          <w:szCs w:val="24"/>
        </w:rPr>
        <w:t>–</w:t>
      </w:r>
      <w:r w:rsidR="00022778" w:rsidRPr="00E33015">
        <w:rPr>
          <w:rFonts w:ascii="Times New Roman" w:hAnsi="Times New Roman"/>
          <w:color w:val="000000"/>
          <w:sz w:val="24"/>
          <w:szCs w:val="24"/>
        </w:rPr>
        <w:t xml:space="preserve"> Лагерь) создаётся и функционирует </w:t>
      </w:r>
      <w:r w:rsidR="003A28B4" w:rsidRPr="00E33015">
        <w:rPr>
          <w:rFonts w:ascii="Times New Roman" w:hAnsi="Times New Roman"/>
          <w:color w:val="000000"/>
          <w:sz w:val="24"/>
          <w:szCs w:val="24"/>
        </w:rPr>
        <w:t xml:space="preserve">во время школьных каникул </w:t>
      </w:r>
      <w:r w:rsidR="00022778" w:rsidRPr="00E33015">
        <w:rPr>
          <w:rFonts w:ascii="Times New Roman" w:hAnsi="Times New Roman"/>
          <w:color w:val="000000"/>
          <w:sz w:val="24"/>
          <w:szCs w:val="24"/>
        </w:rPr>
        <w:t xml:space="preserve">для отдыха, оздоровительной работы с детьми </w:t>
      </w:r>
      <w:r w:rsidR="00022778" w:rsidRPr="00E15CCD">
        <w:rPr>
          <w:rFonts w:ascii="Times New Roman" w:hAnsi="Times New Roman"/>
          <w:sz w:val="24"/>
          <w:szCs w:val="24"/>
        </w:rPr>
        <w:t xml:space="preserve">в возрасте </w:t>
      </w:r>
      <w:r w:rsidR="00DE7093" w:rsidRPr="00E15CCD">
        <w:rPr>
          <w:rFonts w:ascii="Times New Roman" w:hAnsi="Times New Roman"/>
          <w:sz w:val="24"/>
          <w:szCs w:val="24"/>
        </w:rPr>
        <w:t>от </w:t>
      </w:r>
      <w:r w:rsidR="00022778" w:rsidRPr="00584B85">
        <w:rPr>
          <w:rFonts w:ascii="Times New Roman" w:hAnsi="Times New Roman"/>
          <w:sz w:val="24"/>
          <w:szCs w:val="24"/>
        </w:rPr>
        <w:t>6</w:t>
      </w:r>
      <w:r w:rsidR="00DE7093" w:rsidRPr="00584B85">
        <w:rPr>
          <w:rFonts w:ascii="Times New Roman" w:hAnsi="Times New Roman"/>
          <w:sz w:val="24"/>
          <w:szCs w:val="24"/>
        </w:rPr>
        <w:t>,5</w:t>
      </w:r>
      <w:r w:rsidR="00DE7093" w:rsidRPr="00E15CCD">
        <w:rPr>
          <w:rFonts w:ascii="Times New Roman" w:hAnsi="Times New Roman"/>
          <w:sz w:val="24"/>
          <w:szCs w:val="24"/>
        </w:rPr>
        <w:t> </w:t>
      </w:r>
      <w:r w:rsidR="00934135" w:rsidRPr="00E15CCD">
        <w:rPr>
          <w:rFonts w:ascii="Times New Roman" w:hAnsi="Times New Roman"/>
          <w:sz w:val="24"/>
          <w:szCs w:val="24"/>
        </w:rPr>
        <w:t xml:space="preserve">до </w:t>
      </w:r>
      <w:r w:rsidR="00022778" w:rsidRPr="00E15CCD">
        <w:rPr>
          <w:rFonts w:ascii="Times New Roman" w:hAnsi="Times New Roman"/>
          <w:sz w:val="24"/>
          <w:szCs w:val="24"/>
        </w:rPr>
        <w:t>1</w:t>
      </w:r>
      <w:r w:rsidR="003A28B4" w:rsidRPr="00E15CCD">
        <w:rPr>
          <w:rFonts w:ascii="Times New Roman" w:hAnsi="Times New Roman"/>
          <w:sz w:val="24"/>
          <w:szCs w:val="24"/>
        </w:rPr>
        <w:t>7</w:t>
      </w:r>
      <w:r w:rsidR="00022778" w:rsidRPr="00E15CCD">
        <w:rPr>
          <w:rFonts w:ascii="Times New Roman" w:hAnsi="Times New Roman"/>
          <w:sz w:val="24"/>
          <w:szCs w:val="24"/>
        </w:rPr>
        <w:t xml:space="preserve"> лет</w:t>
      </w:r>
      <w:r w:rsidR="00022778" w:rsidRPr="00E33015">
        <w:rPr>
          <w:rFonts w:ascii="Times New Roman" w:hAnsi="Times New Roman"/>
          <w:sz w:val="24"/>
          <w:szCs w:val="24"/>
        </w:rPr>
        <w:t xml:space="preserve"> на основании постановлений </w:t>
      </w:r>
      <w:r w:rsidR="0055199A">
        <w:rPr>
          <w:rFonts w:ascii="Times New Roman" w:hAnsi="Times New Roman"/>
          <w:sz w:val="24"/>
          <w:szCs w:val="24"/>
        </w:rPr>
        <w:t>А</w:t>
      </w:r>
      <w:r w:rsidR="00022778" w:rsidRPr="0055199A">
        <w:rPr>
          <w:rFonts w:ascii="Times New Roman" w:hAnsi="Times New Roman"/>
          <w:sz w:val="24"/>
          <w:szCs w:val="24"/>
        </w:rPr>
        <w:t xml:space="preserve">дминистрации </w:t>
      </w:r>
      <w:r w:rsidR="0055199A" w:rsidRPr="0055199A">
        <w:rPr>
          <w:rFonts w:ascii="Times New Roman" w:hAnsi="Times New Roman"/>
          <w:sz w:val="24"/>
          <w:szCs w:val="24"/>
        </w:rPr>
        <w:t>Новгородской области</w:t>
      </w:r>
      <w:r w:rsidR="00022778" w:rsidRPr="00E33015">
        <w:rPr>
          <w:rFonts w:ascii="Times New Roman" w:hAnsi="Times New Roman"/>
          <w:sz w:val="24"/>
          <w:szCs w:val="24"/>
        </w:rPr>
        <w:t xml:space="preserve">, приказов управления образования </w:t>
      </w:r>
      <w:r w:rsidR="0055199A">
        <w:rPr>
          <w:rFonts w:ascii="Times New Roman" w:hAnsi="Times New Roman"/>
          <w:sz w:val="24"/>
          <w:szCs w:val="24"/>
        </w:rPr>
        <w:t>А</w:t>
      </w:r>
      <w:r w:rsidR="00022778" w:rsidRPr="0055199A">
        <w:rPr>
          <w:rFonts w:ascii="Times New Roman" w:hAnsi="Times New Roman"/>
          <w:sz w:val="24"/>
          <w:szCs w:val="24"/>
        </w:rPr>
        <w:t>дминистрации</w:t>
      </w:r>
      <w:r w:rsidR="00022778" w:rsidRPr="00DE7093">
        <w:rPr>
          <w:rFonts w:ascii="Times New Roman" w:hAnsi="Times New Roman"/>
          <w:color w:val="0070C0"/>
          <w:sz w:val="24"/>
          <w:szCs w:val="24"/>
        </w:rPr>
        <w:t xml:space="preserve"> </w:t>
      </w:r>
      <w:r w:rsidR="00822832">
        <w:rPr>
          <w:rFonts w:ascii="Times New Roman" w:hAnsi="Times New Roman"/>
          <w:sz w:val="24"/>
          <w:szCs w:val="24"/>
        </w:rPr>
        <w:t>Но</w:t>
      </w:r>
      <w:r w:rsidR="002D48A9">
        <w:rPr>
          <w:rFonts w:ascii="Times New Roman" w:hAnsi="Times New Roman"/>
          <w:sz w:val="24"/>
          <w:szCs w:val="24"/>
        </w:rPr>
        <w:t>вгородского района</w:t>
      </w:r>
      <w:r w:rsidR="00EB2C0C" w:rsidRPr="00E33015">
        <w:rPr>
          <w:rFonts w:ascii="Times New Roman" w:hAnsi="Times New Roman"/>
          <w:sz w:val="24"/>
          <w:szCs w:val="24"/>
        </w:rPr>
        <w:t xml:space="preserve">, приказов </w:t>
      </w:r>
      <w:r w:rsidR="00E15CCD" w:rsidRPr="00E15CCD">
        <w:rPr>
          <w:rFonts w:ascii="Times New Roman" w:hAnsi="Times New Roman"/>
          <w:sz w:val="24"/>
          <w:szCs w:val="24"/>
        </w:rPr>
        <w:t>МА</w:t>
      </w:r>
      <w:r w:rsidR="00EB2C0C" w:rsidRPr="00E15CCD">
        <w:rPr>
          <w:rFonts w:ascii="Times New Roman" w:hAnsi="Times New Roman"/>
          <w:sz w:val="24"/>
          <w:szCs w:val="24"/>
        </w:rPr>
        <w:t xml:space="preserve">ОУ </w:t>
      </w:r>
      <w:r w:rsidR="00E15CCD" w:rsidRPr="00E15CCD">
        <w:rPr>
          <w:rFonts w:ascii="Times New Roman" w:hAnsi="Times New Roman"/>
          <w:sz w:val="24"/>
          <w:szCs w:val="24"/>
        </w:rPr>
        <w:t>«Борковская СОШ»</w:t>
      </w:r>
      <w:r w:rsidR="00022778" w:rsidRPr="00E15CCD">
        <w:rPr>
          <w:rFonts w:ascii="Times New Roman" w:hAnsi="Times New Roman"/>
          <w:sz w:val="24"/>
          <w:szCs w:val="24"/>
        </w:rPr>
        <w:t>.</w:t>
      </w:r>
    </w:p>
    <w:p w:rsidR="00DE7093" w:rsidRDefault="00A64D4A" w:rsidP="00E947B0">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1.5</w:t>
      </w:r>
      <w:r w:rsidR="00022778" w:rsidRPr="00E33015">
        <w:rPr>
          <w:rFonts w:ascii="Times New Roman" w:hAnsi="Times New Roman"/>
          <w:sz w:val="24"/>
          <w:szCs w:val="24"/>
        </w:rPr>
        <w:t>. Цел</w:t>
      </w:r>
      <w:r w:rsidR="00DE7093">
        <w:rPr>
          <w:rFonts w:ascii="Times New Roman" w:hAnsi="Times New Roman"/>
          <w:sz w:val="24"/>
          <w:szCs w:val="24"/>
        </w:rPr>
        <w:t>ями деятельности</w:t>
      </w:r>
      <w:r w:rsidR="00022778" w:rsidRPr="00E33015">
        <w:rPr>
          <w:rFonts w:ascii="Times New Roman" w:hAnsi="Times New Roman"/>
          <w:sz w:val="24"/>
          <w:szCs w:val="24"/>
        </w:rPr>
        <w:t xml:space="preserve"> Лагеря </w:t>
      </w:r>
      <w:r w:rsidR="00DE7093">
        <w:rPr>
          <w:rFonts w:ascii="Times New Roman" w:hAnsi="Times New Roman"/>
          <w:sz w:val="24"/>
          <w:szCs w:val="24"/>
        </w:rPr>
        <w:t>являются:</w:t>
      </w:r>
    </w:p>
    <w:p w:rsidR="00B81697" w:rsidRDefault="00DE7093" w:rsidP="00E947B0">
      <w:pPr>
        <w:spacing w:before="120" w:after="120" w:line="240" w:lineRule="auto"/>
        <w:ind w:firstLine="709"/>
        <w:jc w:val="both"/>
        <w:rPr>
          <w:rFonts w:ascii="Times New Roman" w:hAnsi="Times New Roman"/>
          <w:sz w:val="24"/>
          <w:szCs w:val="24"/>
        </w:rPr>
      </w:pPr>
      <w:r>
        <w:rPr>
          <w:rFonts w:ascii="Times New Roman" w:hAnsi="Times New Roman"/>
          <w:sz w:val="24"/>
          <w:szCs w:val="24"/>
        </w:rPr>
        <w:t>-</w:t>
      </w:r>
      <w:r w:rsidR="00022778" w:rsidRPr="00E33015">
        <w:rPr>
          <w:rFonts w:ascii="Times New Roman" w:hAnsi="Times New Roman"/>
          <w:sz w:val="24"/>
          <w:szCs w:val="24"/>
        </w:rPr>
        <w:t xml:space="preserve"> </w:t>
      </w:r>
      <w:r w:rsidR="003A28B4" w:rsidRPr="00E33015">
        <w:rPr>
          <w:rFonts w:ascii="Times New Roman" w:hAnsi="Times New Roman"/>
          <w:sz w:val="24"/>
          <w:szCs w:val="24"/>
        </w:rPr>
        <w:t xml:space="preserve">обеспечение отдыха, оздоровления и занятости детей, </w:t>
      </w:r>
      <w:r w:rsidR="00022778" w:rsidRPr="00E33015">
        <w:rPr>
          <w:rFonts w:ascii="Times New Roman" w:hAnsi="Times New Roman"/>
          <w:sz w:val="24"/>
          <w:szCs w:val="24"/>
        </w:rPr>
        <w:t>укрепление здоровья детей, развитие мотивации л</w:t>
      </w:r>
      <w:r>
        <w:rPr>
          <w:rFonts w:ascii="Times New Roman" w:hAnsi="Times New Roman"/>
          <w:sz w:val="24"/>
          <w:szCs w:val="24"/>
        </w:rPr>
        <w:t>ичности к познанию и творчеству;</w:t>
      </w:r>
    </w:p>
    <w:p w:rsidR="00DE7093" w:rsidRPr="00DE7093" w:rsidRDefault="00DE7093" w:rsidP="00E947B0">
      <w:pPr>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 </w:t>
      </w:r>
      <w:r w:rsidRPr="00DE7093">
        <w:rPr>
          <w:rFonts w:ascii="Times New Roman" w:hAnsi="Times New Roman"/>
          <w:sz w:val="24"/>
          <w:szCs w:val="24"/>
        </w:rPr>
        <w:t>выявление и развитие творческого потенциала детей, развитие разносторонних интересов детей, удовлетворение их индивидуальных потребностей в интеллектуальном, нравственном и физическом совершенствовании, а также в занятиях физической культурой, спортом и туризмом;</w:t>
      </w:r>
    </w:p>
    <w:p w:rsidR="00DE7093" w:rsidRPr="00DE7093" w:rsidRDefault="00DE7093" w:rsidP="00E947B0">
      <w:pPr>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 </w:t>
      </w:r>
      <w:r w:rsidRPr="00DE7093">
        <w:rPr>
          <w:rFonts w:ascii="Times New Roman" w:hAnsi="Times New Roman"/>
          <w:sz w:val="24"/>
          <w:szCs w:val="24"/>
        </w:rPr>
        <w:t>социализация детей, развитие коммуникативных и лидерских качеств детей, формирование у детей культуры и навыков здорового и безопасного образа жизни, общей культуры детей, обеспечение духовно-нравственного, гражданско-патриотического, трудового воспитания детей;</w:t>
      </w:r>
    </w:p>
    <w:p w:rsidR="00DE7093" w:rsidRPr="00DE7093" w:rsidRDefault="00DE7093" w:rsidP="00E947B0">
      <w:pPr>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 организация размещения </w:t>
      </w:r>
      <w:r w:rsidRPr="00DE7093">
        <w:rPr>
          <w:rFonts w:ascii="Times New Roman" w:hAnsi="Times New Roman"/>
          <w:sz w:val="24"/>
          <w:szCs w:val="24"/>
        </w:rPr>
        <w:t>детей в школьном лаг</w:t>
      </w:r>
      <w:r>
        <w:rPr>
          <w:rFonts w:ascii="Times New Roman" w:hAnsi="Times New Roman"/>
          <w:sz w:val="24"/>
          <w:szCs w:val="24"/>
        </w:rPr>
        <w:t>ере и обеспечение их питанием в </w:t>
      </w:r>
      <w:r w:rsidRPr="00DE7093">
        <w:rPr>
          <w:rFonts w:ascii="Times New Roman" w:hAnsi="Times New Roman"/>
          <w:sz w:val="24"/>
          <w:szCs w:val="24"/>
        </w:rPr>
        <w:t>соответствии с санитарно-эпидемиологическими правилами и гигиеническими нормативами Российской Федерации;</w:t>
      </w:r>
    </w:p>
    <w:p w:rsidR="00DE7093" w:rsidRPr="00E33015" w:rsidRDefault="00DE7093" w:rsidP="00E947B0">
      <w:pPr>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 </w:t>
      </w:r>
      <w:r w:rsidRPr="00DE7093">
        <w:rPr>
          <w:rFonts w:ascii="Times New Roman" w:hAnsi="Times New Roman"/>
          <w:sz w:val="24"/>
          <w:szCs w:val="24"/>
        </w:rPr>
        <w:t>создание и обеспечение необходимых условий для личностного развития, укрепления здоровья, профессионального самоопределения и творческого труда детей.</w:t>
      </w:r>
    </w:p>
    <w:p w:rsidR="0055094B" w:rsidRPr="00E33015" w:rsidRDefault="00022778" w:rsidP="00E947B0">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1.</w:t>
      </w:r>
      <w:r w:rsidR="00A64D4A" w:rsidRPr="00E33015">
        <w:rPr>
          <w:rFonts w:ascii="Times New Roman" w:hAnsi="Times New Roman"/>
          <w:sz w:val="24"/>
          <w:szCs w:val="24"/>
        </w:rPr>
        <w:t>6</w:t>
      </w:r>
      <w:r w:rsidRPr="00E33015">
        <w:rPr>
          <w:rFonts w:ascii="Times New Roman" w:hAnsi="Times New Roman"/>
          <w:sz w:val="24"/>
          <w:szCs w:val="24"/>
        </w:rPr>
        <w:t>. Деятельность Лагеря направлена на решение следующих основных задач</w:t>
      </w:r>
      <w:r w:rsidR="0055094B" w:rsidRPr="00E33015">
        <w:rPr>
          <w:rFonts w:ascii="Times New Roman" w:hAnsi="Times New Roman"/>
          <w:sz w:val="24"/>
          <w:szCs w:val="24"/>
        </w:rPr>
        <w:t>:</w:t>
      </w:r>
    </w:p>
    <w:p w:rsidR="00022778" w:rsidRPr="00E33015" w:rsidRDefault="00022778" w:rsidP="00E947B0">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создание необходимых и безопасных ус</w:t>
      </w:r>
      <w:r w:rsidR="002C6739" w:rsidRPr="00E33015">
        <w:rPr>
          <w:rFonts w:ascii="Times New Roman" w:hAnsi="Times New Roman"/>
          <w:sz w:val="24"/>
          <w:szCs w:val="24"/>
        </w:rPr>
        <w:t>ловий для отдыха и оздоровления воспитанников</w:t>
      </w:r>
      <w:r w:rsidR="002C6739" w:rsidRPr="00E33015">
        <w:rPr>
          <w:rFonts w:ascii="Times New Roman" w:hAnsi="Times New Roman"/>
          <w:color w:val="000000"/>
          <w:sz w:val="24"/>
          <w:szCs w:val="24"/>
        </w:rPr>
        <w:t xml:space="preserve"> и рационального использования каникулярного времени</w:t>
      </w:r>
      <w:r w:rsidR="002C6739" w:rsidRPr="00E33015">
        <w:rPr>
          <w:rFonts w:ascii="Times New Roman" w:hAnsi="Times New Roman"/>
          <w:sz w:val="24"/>
          <w:szCs w:val="24"/>
        </w:rPr>
        <w:t xml:space="preserve"> обучающихся</w:t>
      </w:r>
      <w:r w:rsidRPr="00E33015">
        <w:rPr>
          <w:rFonts w:ascii="Times New Roman" w:hAnsi="Times New Roman"/>
          <w:sz w:val="24"/>
          <w:szCs w:val="24"/>
        </w:rPr>
        <w:t>;</w:t>
      </w:r>
    </w:p>
    <w:p w:rsidR="002C6739" w:rsidRPr="00E33015" w:rsidRDefault="00022778" w:rsidP="00E947B0">
      <w:pPr>
        <w:shd w:val="clear" w:color="auto" w:fill="FFFFFF"/>
        <w:spacing w:before="120" w:after="120" w:line="240" w:lineRule="auto"/>
        <w:ind w:firstLine="709"/>
        <w:jc w:val="both"/>
        <w:rPr>
          <w:rFonts w:ascii="Times New Roman" w:hAnsi="Times New Roman"/>
          <w:color w:val="000000"/>
          <w:sz w:val="24"/>
          <w:szCs w:val="24"/>
        </w:rPr>
      </w:pPr>
      <w:r w:rsidRPr="00E33015">
        <w:rPr>
          <w:rFonts w:ascii="Times New Roman" w:hAnsi="Times New Roman"/>
          <w:sz w:val="24"/>
          <w:szCs w:val="24"/>
        </w:rPr>
        <w:t xml:space="preserve">- </w:t>
      </w:r>
      <w:r w:rsidR="002C6739" w:rsidRPr="00E33015">
        <w:rPr>
          <w:rFonts w:ascii="Times New Roman" w:hAnsi="Times New Roman"/>
          <w:color w:val="000000"/>
          <w:sz w:val="24"/>
          <w:szCs w:val="24"/>
        </w:rPr>
        <w:t>формирование у воспитанников общей культуры и</w:t>
      </w:r>
      <w:r w:rsidR="00FA5F0C" w:rsidRPr="00E33015">
        <w:rPr>
          <w:rFonts w:ascii="Times New Roman" w:hAnsi="Times New Roman"/>
          <w:color w:val="000000"/>
          <w:sz w:val="24"/>
          <w:szCs w:val="24"/>
        </w:rPr>
        <w:t xml:space="preserve"> навыков здорового образа жизни;</w:t>
      </w:r>
    </w:p>
    <w:p w:rsidR="002C6739" w:rsidRPr="00E33015" w:rsidRDefault="002C6739" w:rsidP="00E947B0">
      <w:pPr>
        <w:shd w:val="clear" w:color="auto" w:fill="FFFFFF"/>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w:t>
      </w:r>
      <w:r w:rsidR="00EB2C0C" w:rsidRPr="00E33015">
        <w:rPr>
          <w:rFonts w:ascii="Times New Roman" w:hAnsi="Times New Roman"/>
          <w:color w:val="000000"/>
          <w:sz w:val="24"/>
          <w:szCs w:val="24"/>
        </w:rPr>
        <w:t xml:space="preserve"> </w:t>
      </w:r>
      <w:r w:rsidR="00022778" w:rsidRPr="00E33015">
        <w:rPr>
          <w:rFonts w:ascii="Times New Roman" w:hAnsi="Times New Roman"/>
          <w:sz w:val="24"/>
          <w:szCs w:val="24"/>
        </w:rPr>
        <w:t>содействие укреплению физического и духовного здоровья через разнообразные активные формы организации досуга;</w:t>
      </w:r>
    </w:p>
    <w:p w:rsidR="002C6739" w:rsidRPr="00E33015" w:rsidRDefault="00460D8A" w:rsidP="00E947B0">
      <w:pPr>
        <w:shd w:val="clear" w:color="auto" w:fill="FFFFFF"/>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с</w:t>
      </w:r>
      <w:r w:rsidR="002C6739" w:rsidRPr="00E33015">
        <w:rPr>
          <w:rFonts w:ascii="Times New Roman" w:hAnsi="Times New Roman"/>
          <w:color w:val="000000"/>
          <w:sz w:val="24"/>
          <w:szCs w:val="24"/>
        </w:rPr>
        <w:t>оздание максимальных условий для быстрой адаптации</w:t>
      </w:r>
      <w:r w:rsidR="00DE7093">
        <w:rPr>
          <w:rFonts w:ascii="Times New Roman" w:hAnsi="Times New Roman"/>
          <w:color w:val="000000"/>
          <w:sz w:val="24"/>
          <w:szCs w:val="24"/>
        </w:rPr>
        <w:t xml:space="preserve"> </w:t>
      </w:r>
      <w:r w:rsidR="002C6739" w:rsidRPr="00E33015">
        <w:rPr>
          <w:rFonts w:ascii="Times New Roman" w:hAnsi="Times New Roman"/>
          <w:color w:val="000000"/>
          <w:sz w:val="24"/>
          <w:szCs w:val="24"/>
        </w:rPr>
        <w:t>воспитанников с</w:t>
      </w:r>
      <w:r w:rsidR="00FA5F0C" w:rsidRPr="00E33015">
        <w:rPr>
          <w:rFonts w:ascii="Times New Roman" w:hAnsi="Times New Roman"/>
          <w:color w:val="000000"/>
          <w:sz w:val="24"/>
          <w:szCs w:val="24"/>
        </w:rPr>
        <w:t xml:space="preserve"> учетом возрастных особенностей;</w:t>
      </w:r>
    </w:p>
    <w:p w:rsidR="003A28B4" w:rsidRPr="00E33015" w:rsidRDefault="00022778" w:rsidP="00E947B0">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создание оптимальных условий для выявления и развития познавательных интересов и творческих способностей </w:t>
      </w:r>
      <w:r w:rsidR="00B82DB5" w:rsidRPr="00E33015">
        <w:rPr>
          <w:rFonts w:ascii="Times New Roman" w:hAnsi="Times New Roman"/>
          <w:sz w:val="24"/>
          <w:szCs w:val="24"/>
        </w:rPr>
        <w:t xml:space="preserve">детей </w:t>
      </w:r>
      <w:r w:rsidRPr="00E33015">
        <w:rPr>
          <w:rFonts w:ascii="Times New Roman" w:hAnsi="Times New Roman"/>
          <w:sz w:val="24"/>
          <w:szCs w:val="24"/>
        </w:rPr>
        <w:t>с учетом их возрастных особенностей.</w:t>
      </w:r>
    </w:p>
    <w:p w:rsidR="00EA30E3" w:rsidRPr="00E33015" w:rsidRDefault="00C96F46"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1.</w:t>
      </w:r>
      <w:r w:rsidR="00A64D4A" w:rsidRPr="00E33015">
        <w:rPr>
          <w:rFonts w:ascii="Times New Roman" w:hAnsi="Times New Roman"/>
          <w:color w:val="000000"/>
          <w:sz w:val="24"/>
          <w:szCs w:val="24"/>
        </w:rPr>
        <w:t>7</w:t>
      </w:r>
      <w:r w:rsidR="00EB2C0C" w:rsidRPr="00E33015">
        <w:rPr>
          <w:rFonts w:ascii="Times New Roman" w:hAnsi="Times New Roman"/>
          <w:color w:val="000000"/>
          <w:sz w:val="24"/>
          <w:szCs w:val="24"/>
        </w:rPr>
        <w:t>. При</w:t>
      </w:r>
      <w:r w:rsidRPr="00E33015">
        <w:rPr>
          <w:rFonts w:ascii="Times New Roman" w:hAnsi="Times New Roman"/>
          <w:color w:val="000000"/>
          <w:sz w:val="24"/>
          <w:szCs w:val="24"/>
        </w:rPr>
        <w:t xml:space="preserve"> комплектовании Лагеря первоочередным правом пользуются обучающиеся из </w:t>
      </w:r>
      <w:r w:rsidR="00051766" w:rsidRPr="00E33015">
        <w:rPr>
          <w:rFonts w:ascii="Times New Roman" w:hAnsi="Times New Roman"/>
          <w:color w:val="000000"/>
          <w:sz w:val="24"/>
          <w:szCs w:val="24"/>
        </w:rPr>
        <w:t>категори</w:t>
      </w:r>
      <w:r w:rsidR="00A3466B" w:rsidRPr="00E33015">
        <w:rPr>
          <w:rFonts w:ascii="Times New Roman" w:hAnsi="Times New Roman"/>
          <w:color w:val="000000"/>
          <w:sz w:val="24"/>
          <w:szCs w:val="24"/>
        </w:rPr>
        <w:t>и</w:t>
      </w:r>
      <w:r w:rsidR="00051766" w:rsidRPr="00E33015">
        <w:rPr>
          <w:rFonts w:ascii="Times New Roman" w:hAnsi="Times New Roman"/>
          <w:color w:val="000000"/>
          <w:sz w:val="24"/>
          <w:szCs w:val="24"/>
        </w:rPr>
        <w:t xml:space="preserve"> детей</w:t>
      </w:r>
      <w:r w:rsidR="00EA30E3" w:rsidRPr="00E33015">
        <w:rPr>
          <w:rFonts w:ascii="Times New Roman" w:hAnsi="Times New Roman"/>
          <w:color w:val="000000"/>
          <w:sz w:val="24"/>
          <w:szCs w:val="24"/>
        </w:rPr>
        <w:t>:</w:t>
      </w:r>
    </w:p>
    <w:p w:rsidR="00EA30E3" w:rsidRPr="00E33015" w:rsidRDefault="00EA30E3"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дети из малоимущих семей</w:t>
      </w:r>
      <w:r w:rsidR="00B66AE9" w:rsidRPr="00E33015">
        <w:rPr>
          <w:rFonts w:ascii="Times New Roman" w:hAnsi="Times New Roman"/>
          <w:color w:val="000000"/>
          <w:sz w:val="24"/>
          <w:szCs w:val="24"/>
        </w:rPr>
        <w:t>, в том числе многодетных</w:t>
      </w:r>
      <w:r w:rsidRPr="00E33015">
        <w:rPr>
          <w:rFonts w:ascii="Times New Roman" w:hAnsi="Times New Roman"/>
          <w:color w:val="000000"/>
          <w:sz w:val="24"/>
          <w:szCs w:val="24"/>
        </w:rPr>
        <w:t>;</w:t>
      </w:r>
    </w:p>
    <w:p w:rsidR="00EA30E3" w:rsidRPr="00E33015" w:rsidRDefault="00EA30E3"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xml:space="preserve">- дети, состоящие на </w:t>
      </w:r>
      <w:r w:rsidR="003C4AE8" w:rsidRPr="00E33015">
        <w:rPr>
          <w:rFonts w:ascii="Times New Roman" w:hAnsi="Times New Roman"/>
          <w:color w:val="000000"/>
          <w:sz w:val="24"/>
          <w:szCs w:val="24"/>
        </w:rPr>
        <w:t xml:space="preserve">профилактических </w:t>
      </w:r>
      <w:r w:rsidRPr="00E33015">
        <w:rPr>
          <w:rFonts w:ascii="Times New Roman" w:hAnsi="Times New Roman"/>
          <w:color w:val="000000"/>
          <w:sz w:val="24"/>
          <w:szCs w:val="24"/>
        </w:rPr>
        <w:t>учет</w:t>
      </w:r>
      <w:r w:rsidR="003C4AE8" w:rsidRPr="00E33015">
        <w:rPr>
          <w:rFonts w:ascii="Times New Roman" w:hAnsi="Times New Roman"/>
          <w:color w:val="000000"/>
          <w:sz w:val="24"/>
          <w:szCs w:val="24"/>
        </w:rPr>
        <w:t>ах (</w:t>
      </w:r>
      <w:r w:rsidRPr="00E33015">
        <w:rPr>
          <w:rFonts w:ascii="Times New Roman" w:hAnsi="Times New Roman"/>
          <w:color w:val="000000"/>
          <w:sz w:val="24"/>
          <w:szCs w:val="24"/>
        </w:rPr>
        <w:t>КДН</w:t>
      </w:r>
      <w:r w:rsidR="00B66AE9" w:rsidRPr="00E33015">
        <w:rPr>
          <w:rFonts w:ascii="Times New Roman" w:hAnsi="Times New Roman"/>
          <w:color w:val="000000"/>
          <w:sz w:val="24"/>
          <w:szCs w:val="24"/>
        </w:rPr>
        <w:t>, ЗП, ВШУ, СОП</w:t>
      </w:r>
      <w:r w:rsidR="003C4AE8" w:rsidRPr="00E33015">
        <w:rPr>
          <w:rFonts w:ascii="Times New Roman" w:hAnsi="Times New Roman"/>
          <w:color w:val="000000"/>
          <w:sz w:val="24"/>
          <w:szCs w:val="24"/>
        </w:rPr>
        <w:t>)</w:t>
      </w:r>
      <w:r w:rsidRPr="00E33015">
        <w:rPr>
          <w:rFonts w:ascii="Times New Roman" w:hAnsi="Times New Roman"/>
          <w:color w:val="000000"/>
          <w:sz w:val="24"/>
          <w:szCs w:val="24"/>
        </w:rPr>
        <w:t>;</w:t>
      </w:r>
    </w:p>
    <w:p w:rsidR="00EA30E3" w:rsidRPr="00E33015" w:rsidRDefault="00EA30E3"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дети-инвалиды и дети, один из родителей которых является инвалидом;</w:t>
      </w:r>
    </w:p>
    <w:p w:rsidR="00EA30E3" w:rsidRPr="00E33015" w:rsidRDefault="00EA30E3"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дети военнослужащих, проходящих военную с</w:t>
      </w:r>
      <w:r w:rsidR="00E947B0">
        <w:rPr>
          <w:rFonts w:ascii="Times New Roman" w:hAnsi="Times New Roman"/>
          <w:color w:val="000000"/>
          <w:sz w:val="24"/>
          <w:szCs w:val="24"/>
        </w:rPr>
        <w:t>лужбу по контракту, уволенных с </w:t>
      </w:r>
      <w:r w:rsidRPr="00E33015">
        <w:rPr>
          <w:rFonts w:ascii="Times New Roman" w:hAnsi="Times New Roman"/>
          <w:color w:val="000000"/>
          <w:sz w:val="24"/>
          <w:szCs w:val="24"/>
        </w:rPr>
        <w:t>военной службы при достижении ими предельного возраста пребывания на военной службе, состоянию здоровья или в связи с организационно-штатн</w:t>
      </w:r>
      <w:r w:rsidR="00B66AE9" w:rsidRPr="00E33015">
        <w:rPr>
          <w:rFonts w:ascii="Times New Roman" w:hAnsi="Times New Roman"/>
          <w:color w:val="000000"/>
          <w:sz w:val="24"/>
          <w:szCs w:val="24"/>
        </w:rPr>
        <w:t>ы</w:t>
      </w:r>
      <w:r w:rsidRPr="00E33015">
        <w:rPr>
          <w:rFonts w:ascii="Times New Roman" w:hAnsi="Times New Roman"/>
          <w:color w:val="000000"/>
          <w:sz w:val="24"/>
          <w:szCs w:val="24"/>
        </w:rPr>
        <w:t>ми мероприятиями;</w:t>
      </w:r>
    </w:p>
    <w:p w:rsidR="00EA30E3" w:rsidRPr="00E33015" w:rsidRDefault="00051766"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xml:space="preserve">- дети военнослужащих или проходящих службу </w:t>
      </w:r>
      <w:r w:rsidR="00EA30E3" w:rsidRPr="00E33015">
        <w:rPr>
          <w:rFonts w:ascii="Times New Roman" w:hAnsi="Times New Roman"/>
          <w:color w:val="000000"/>
          <w:sz w:val="24"/>
          <w:szCs w:val="24"/>
        </w:rPr>
        <w:t>в СВО;</w:t>
      </w:r>
    </w:p>
    <w:p w:rsidR="00EA30E3" w:rsidRPr="00E33015" w:rsidRDefault="00EA30E3"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xml:space="preserve">- дети сотрудника полиции, погибшего (умершего) вследствие увечья или иного повреждения здоровья, полученных в связи с выполнением </w:t>
      </w:r>
      <w:r w:rsidR="00B66AE9" w:rsidRPr="00E33015">
        <w:rPr>
          <w:rFonts w:ascii="Times New Roman" w:hAnsi="Times New Roman"/>
          <w:color w:val="000000"/>
          <w:sz w:val="24"/>
          <w:szCs w:val="24"/>
        </w:rPr>
        <w:t>служебных</w:t>
      </w:r>
      <w:r w:rsidRPr="00E33015">
        <w:rPr>
          <w:rFonts w:ascii="Times New Roman" w:hAnsi="Times New Roman"/>
          <w:color w:val="000000"/>
          <w:sz w:val="24"/>
          <w:szCs w:val="24"/>
        </w:rPr>
        <w:t xml:space="preserve"> обязанностей</w:t>
      </w:r>
      <w:r w:rsidR="00E947B0">
        <w:rPr>
          <w:rFonts w:ascii="Times New Roman" w:hAnsi="Times New Roman"/>
          <w:color w:val="000000"/>
          <w:sz w:val="24"/>
          <w:szCs w:val="24"/>
        </w:rPr>
        <w:t>, а </w:t>
      </w:r>
      <w:r w:rsidR="00B66AE9" w:rsidRPr="00E33015">
        <w:rPr>
          <w:rFonts w:ascii="Times New Roman" w:hAnsi="Times New Roman"/>
          <w:color w:val="000000"/>
          <w:sz w:val="24"/>
          <w:szCs w:val="24"/>
        </w:rPr>
        <w:t>также умершего вследствие заболевания, полученног</w:t>
      </w:r>
      <w:r w:rsidR="00E947B0">
        <w:rPr>
          <w:rFonts w:ascii="Times New Roman" w:hAnsi="Times New Roman"/>
          <w:color w:val="000000"/>
          <w:sz w:val="24"/>
          <w:szCs w:val="24"/>
        </w:rPr>
        <w:t>о в период прохождения службы в </w:t>
      </w:r>
      <w:r w:rsidR="00B66AE9" w:rsidRPr="00E33015">
        <w:rPr>
          <w:rFonts w:ascii="Times New Roman" w:hAnsi="Times New Roman"/>
          <w:color w:val="000000"/>
          <w:sz w:val="24"/>
          <w:szCs w:val="24"/>
        </w:rPr>
        <w:t>полиции;</w:t>
      </w:r>
    </w:p>
    <w:p w:rsidR="00B66AE9" w:rsidRPr="00E33015" w:rsidRDefault="00B66AE9"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xml:space="preserve">- </w:t>
      </w:r>
      <w:r w:rsidR="00051766" w:rsidRPr="00E33015">
        <w:rPr>
          <w:rFonts w:ascii="Times New Roman" w:hAnsi="Times New Roman"/>
          <w:color w:val="000000"/>
          <w:sz w:val="24"/>
          <w:szCs w:val="24"/>
        </w:rPr>
        <w:t>дети гражданина РФ, уволенного со службы в полиции вследствие увечья или иного повреждения здоровья,</w:t>
      </w:r>
      <w:r w:rsidR="00A3466B" w:rsidRPr="00E33015">
        <w:rPr>
          <w:rFonts w:ascii="Times New Roman" w:hAnsi="Times New Roman"/>
          <w:color w:val="000000"/>
          <w:sz w:val="24"/>
          <w:szCs w:val="24"/>
        </w:rPr>
        <w:t xml:space="preserve"> полученных </w:t>
      </w:r>
      <w:r w:rsidR="00051766" w:rsidRPr="00E33015">
        <w:rPr>
          <w:rFonts w:ascii="Times New Roman" w:hAnsi="Times New Roman"/>
          <w:color w:val="000000"/>
          <w:sz w:val="24"/>
          <w:szCs w:val="24"/>
        </w:rPr>
        <w:t>в связи с выпол</w:t>
      </w:r>
      <w:r w:rsidR="00E947B0">
        <w:rPr>
          <w:rFonts w:ascii="Times New Roman" w:hAnsi="Times New Roman"/>
          <w:color w:val="000000"/>
          <w:sz w:val="24"/>
          <w:szCs w:val="24"/>
        </w:rPr>
        <w:t>нением служебных обязанностей и </w:t>
      </w:r>
      <w:r w:rsidR="00051766" w:rsidRPr="00E33015">
        <w:rPr>
          <w:rFonts w:ascii="Times New Roman" w:hAnsi="Times New Roman"/>
          <w:color w:val="000000"/>
          <w:sz w:val="24"/>
          <w:szCs w:val="24"/>
        </w:rPr>
        <w:t>исключивших возможность дальнейшего прохождения службы в полиции;</w:t>
      </w:r>
    </w:p>
    <w:p w:rsidR="00051766" w:rsidRPr="00E33015" w:rsidRDefault="00051766"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дети гражданина РФ, умершего в течение одного г</w:t>
      </w:r>
      <w:r w:rsidR="00E947B0">
        <w:rPr>
          <w:rFonts w:ascii="Times New Roman" w:hAnsi="Times New Roman"/>
          <w:color w:val="000000"/>
          <w:sz w:val="24"/>
          <w:szCs w:val="24"/>
        </w:rPr>
        <w:t>ода осле увольнения со службы в </w:t>
      </w:r>
      <w:r w:rsidRPr="00E33015">
        <w:rPr>
          <w:rFonts w:ascii="Times New Roman" w:hAnsi="Times New Roman"/>
          <w:color w:val="000000"/>
          <w:sz w:val="24"/>
          <w:szCs w:val="24"/>
        </w:rPr>
        <w:t xml:space="preserve">полиции вследствие увечья или иного повреждения здоровья, </w:t>
      </w:r>
      <w:r w:rsidR="00A3466B" w:rsidRPr="00E33015">
        <w:rPr>
          <w:rFonts w:ascii="Times New Roman" w:hAnsi="Times New Roman"/>
          <w:color w:val="000000"/>
          <w:sz w:val="24"/>
          <w:szCs w:val="24"/>
        </w:rPr>
        <w:t>полученных</w:t>
      </w:r>
      <w:r w:rsidR="00E947B0">
        <w:rPr>
          <w:rFonts w:ascii="Times New Roman" w:hAnsi="Times New Roman"/>
          <w:color w:val="000000"/>
          <w:sz w:val="24"/>
          <w:szCs w:val="24"/>
        </w:rPr>
        <w:t xml:space="preserve"> в связи с </w:t>
      </w:r>
      <w:r w:rsidR="00A3466B" w:rsidRPr="00E33015">
        <w:rPr>
          <w:rFonts w:ascii="Times New Roman" w:hAnsi="Times New Roman"/>
          <w:color w:val="000000"/>
          <w:sz w:val="24"/>
          <w:szCs w:val="24"/>
        </w:rPr>
        <w:t>выполнением</w:t>
      </w:r>
      <w:r w:rsidRPr="00E33015">
        <w:rPr>
          <w:rFonts w:ascii="Times New Roman" w:hAnsi="Times New Roman"/>
          <w:color w:val="000000"/>
          <w:sz w:val="24"/>
          <w:szCs w:val="24"/>
        </w:rPr>
        <w:t xml:space="preserve"> </w:t>
      </w:r>
      <w:r w:rsidR="00A3466B" w:rsidRPr="00E33015">
        <w:rPr>
          <w:rFonts w:ascii="Times New Roman" w:hAnsi="Times New Roman"/>
          <w:color w:val="000000"/>
          <w:sz w:val="24"/>
          <w:szCs w:val="24"/>
        </w:rPr>
        <w:t>служебных</w:t>
      </w:r>
      <w:r w:rsidRPr="00E33015">
        <w:rPr>
          <w:rFonts w:ascii="Times New Roman" w:hAnsi="Times New Roman"/>
          <w:color w:val="000000"/>
          <w:sz w:val="24"/>
          <w:szCs w:val="24"/>
        </w:rPr>
        <w:t xml:space="preserve"> обязанностей, либо </w:t>
      </w:r>
      <w:r w:rsidR="00A3466B" w:rsidRPr="00E33015">
        <w:rPr>
          <w:rFonts w:ascii="Times New Roman" w:hAnsi="Times New Roman"/>
          <w:color w:val="000000"/>
          <w:sz w:val="24"/>
          <w:szCs w:val="24"/>
        </w:rPr>
        <w:t>вследствие</w:t>
      </w:r>
      <w:r w:rsidR="00E947B0">
        <w:rPr>
          <w:rFonts w:ascii="Times New Roman" w:hAnsi="Times New Roman"/>
          <w:color w:val="000000"/>
          <w:sz w:val="24"/>
          <w:szCs w:val="24"/>
        </w:rPr>
        <w:t xml:space="preserve"> заболевания, полученного в </w:t>
      </w:r>
      <w:r w:rsidRPr="00E33015">
        <w:rPr>
          <w:rFonts w:ascii="Times New Roman" w:hAnsi="Times New Roman"/>
          <w:color w:val="000000"/>
          <w:sz w:val="24"/>
          <w:szCs w:val="24"/>
        </w:rPr>
        <w:t xml:space="preserve">период прохождения службы в полиции, </w:t>
      </w:r>
      <w:r w:rsidR="00A3466B" w:rsidRPr="00E33015">
        <w:rPr>
          <w:rFonts w:ascii="Times New Roman" w:hAnsi="Times New Roman"/>
          <w:color w:val="000000"/>
          <w:sz w:val="24"/>
          <w:szCs w:val="24"/>
        </w:rPr>
        <w:t>исключивших</w:t>
      </w:r>
      <w:r w:rsidRPr="00E33015">
        <w:rPr>
          <w:rFonts w:ascii="Times New Roman" w:hAnsi="Times New Roman"/>
          <w:color w:val="000000"/>
          <w:sz w:val="24"/>
          <w:szCs w:val="24"/>
        </w:rPr>
        <w:t xml:space="preserve"> возможность дальнейшего прохождения службы в полиции;</w:t>
      </w:r>
    </w:p>
    <w:p w:rsidR="00A3466B" w:rsidRPr="00E33015" w:rsidRDefault="00051766"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дети, находящиеся (находившиеся) на иждивении сотрудника полиции,</w:t>
      </w:r>
      <w:r w:rsidR="00A3466B" w:rsidRPr="00E33015">
        <w:rPr>
          <w:rFonts w:ascii="Times New Roman" w:hAnsi="Times New Roman"/>
          <w:color w:val="000000"/>
          <w:sz w:val="24"/>
          <w:szCs w:val="24"/>
        </w:rPr>
        <w:t xml:space="preserve"> </w:t>
      </w:r>
      <w:r w:rsidRPr="00E33015">
        <w:rPr>
          <w:rFonts w:ascii="Times New Roman" w:hAnsi="Times New Roman"/>
          <w:color w:val="000000"/>
          <w:sz w:val="24"/>
          <w:szCs w:val="24"/>
        </w:rPr>
        <w:t>гражданина РФ, указанных</w:t>
      </w:r>
      <w:r w:rsidR="00A3466B" w:rsidRPr="00E33015">
        <w:rPr>
          <w:rFonts w:ascii="Times New Roman" w:hAnsi="Times New Roman"/>
          <w:color w:val="000000"/>
          <w:sz w:val="24"/>
          <w:szCs w:val="24"/>
        </w:rPr>
        <w:t xml:space="preserve"> в вышеперечисленных пунктах;</w:t>
      </w:r>
    </w:p>
    <w:p w:rsidR="00051766" w:rsidRPr="00E33015" w:rsidRDefault="00A3466B"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xml:space="preserve">- </w:t>
      </w:r>
      <w:r w:rsidR="003C4AE8" w:rsidRPr="00E33015">
        <w:rPr>
          <w:rFonts w:ascii="Times New Roman" w:hAnsi="Times New Roman"/>
          <w:color w:val="000000"/>
          <w:sz w:val="24"/>
          <w:szCs w:val="24"/>
        </w:rPr>
        <w:t>дети сотрудника, имевшего специальное</w:t>
      </w:r>
      <w:r w:rsidR="00E947B0">
        <w:rPr>
          <w:rFonts w:ascii="Times New Roman" w:hAnsi="Times New Roman"/>
          <w:color w:val="000000"/>
          <w:sz w:val="24"/>
          <w:szCs w:val="24"/>
        </w:rPr>
        <w:t xml:space="preserve"> звание и проходившего службу в </w:t>
      </w:r>
      <w:r w:rsidR="003C4AE8" w:rsidRPr="00E33015">
        <w:rPr>
          <w:rFonts w:ascii="Times New Roman" w:hAnsi="Times New Roman"/>
          <w:color w:val="000000"/>
          <w:sz w:val="24"/>
          <w:szCs w:val="24"/>
        </w:rPr>
        <w:t>учреждениях и органах уголовно-исполнительной системы, федеральной противопожарной службе Государственной про</w:t>
      </w:r>
      <w:r w:rsidR="00E947B0">
        <w:rPr>
          <w:rFonts w:ascii="Times New Roman" w:hAnsi="Times New Roman"/>
          <w:color w:val="000000"/>
          <w:sz w:val="24"/>
          <w:szCs w:val="24"/>
        </w:rPr>
        <w:t>тивопожарной службы, органах по </w:t>
      </w:r>
      <w:r w:rsidR="003C4AE8" w:rsidRPr="00E33015">
        <w:rPr>
          <w:rFonts w:ascii="Times New Roman" w:hAnsi="Times New Roman"/>
          <w:color w:val="000000"/>
          <w:sz w:val="24"/>
          <w:szCs w:val="24"/>
        </w:rPr>
        <w:t>контролю за оборотом наркотических средств и психотропных веществ и таможенных органах РФ, умершего вследствие заболевания, полученного в период прохождения службы в учреждениях и органах;</w:t>
      </w:r>
    </w:p>
    <w:p w:rsidR="003C4AE8" w:rsidRPr="00E33015" w:rsidRDefault="003C4AE8" w:rsidP="00E947B0">
      <w:pPr>
        <w:spacing w:before="120" w:after="120" w:line="240" w:lineRule="auto"/>
        <w:ind w:firstLine="709"/>
        <w:jc w:val="both"/>
        <w:rPr>
          <w:rFonts w:ascii="Times New Roman" w:hAnsi="Times New Roman"/>
          <w:color w:val="000000"/>
          <w:sz w:val="24"/>
          <w:szCs w:val="24"/>
        </w:rPr>
      </w:pPr>
      <w:r w:rsidRPr="00E33015">
        <w:rPr>
          <w:rFonts w:ascii="Times New Roman" w:hAnsi="Times New Roman"/>
          <w:color w:val="000000"/>
          <w:sz w:val="24"/>
          <w:szCs w:val="24"/>
        </w:rPr>
        <w:t>- дети сотрудника, имевшего специальное</w:t>
      </w:r>
      <w:r w:rsidR="00E947B0">
        <w:rPr>
          <w:rFonts w:ascii="Times New Roman" w:hAnsi="Times New Roman"/>
          <w:color w:val="000000"/>
          <w:sz w:val="24"/>
          <w:szCs w:val="24"/>
        </w:rPr>
        <w:t xml:space="preserve"> звание и проходившего службу в </w:t>
      </w:r>
      <w:r w:rsidRPr="00E33015">
        <w:rPr>
          <w:rFonts w:ascii="Times New Roman" w:hAnsi="Times New Roman"/>
          <w:color w:val="000000"/>
          <w:sz w:val="24"/>
          <w:szCs w:val="24"/>
        </w:rPr>
        <w:t>учреждениях и органах уголовно-исполнительной системы, федеральной противопожарной службе Государственной про</w:t>
      </w:r>
      <w:r w:rsidR="00E947B0">
        <w:rPr>
          <w:rFonts w:ascii="Times New Roman" w:hAnsi="Times New Roman"/>
          <w:color w:val="000000"/>
          <w:sz w:val="24"/>
          <w:szCs w:val="24"/>
        </w:rPr>
        <w:t>тивопожарной службы, органах по </w:t>
      </w:r>
      <w:r w:rsidRPr="00E33015">
        <w:rPr>
          <w:rFonts w:ascii="Times New Roman" w:hAnsi="Times New Roman"/>
          <w:color w:val="000000"/>
          <w:sz w:val="24"/>
          <w:szCs w:val="24"/>
        </w:rPr>
        <w:t>контролю за оборотом наркотических средств и психотропных веществ и таможенных органах РФ, уволенного со службы в учреждениях и органах вследствие увечья или иного повреждения здоровья в связи с выполнением служебных обязанностей и исключивших возможность дальнейшего прохождения службы в учреждениях и органах.</w:t>
      </w:r>
    </w:p>
    <w:p w:rsidR="002737C1" w:rsidRPr="00E33015" w:rsidRDefault="00C96F46" w:rsidP="00E947B0">
      <w:pPr>
        <w:spacing w:before="120" w:after="120" w:line="240" w:lineRule="auto"/>
        <w:ind w:firstLine="709"/>
        <w:jc w:val="both"/>
        <w:rPr>
          <w:rFonts w:ascii="Times New Roman" w:hAnsi="Times New Roman"/>
          <w:sz w:val="24"/>
          <w:szCs w:val="24"/>
        </w:rPr>
      </w:pPr>
      <w:r w:rsidRPr="00E33015">
        <w:rPr>
          <w:rFonts w:ascii="Times New Roman" w:hAnsi="Times New Roman"/>
          <w:color w:val="000000"/>
          <w:sz w:val="24"/>
          <w:szCs w:val="24"/>
        </w:rPr>
        <w:t>1.</w:t>
      </w:r>
      <w:r w:rsidR="00A64D4A" w:rsidRPr="00E33015">
        <w:rPr>
          <w:rFonts w:ascii="Times New Roman" w:hAnsi="Times New Roman"/>
          <w:color w:val="000000"/>
          <w:sz w:val="24"/>
          <w:szCs w:val="24"/>
        </w:rPr>
        <w:t>8</w:t>
      </w:r>
      <w:r w:rsidRPr="00E33015">
        <w:rPr>
          <w:rFonts w:ascii="Times New Roman" w:hAnsi="Times New Roman"/>
          <w:color w:val="000000"/>
          <w:sz w:val="24"/>
          <w:szCs w:val="24"/>
        </w:rPr>
        <w:t>. Л</w:t>
      </w:r>
      <w:r w:rsidR="00481FC4" w:rsidRPr="00E33015">
        <w:rPr>
          <w:rFonts w:ascii="Times New Roman" w:hAnsi="Times New Roman"/>
          <w:color w:val="000000"/>
          <w:sz w:val="24"/>
          <w:szCs w:val="24"/>
        </w:rPr>
        <w:t>агерь</w:t>
      </w:r>
      <w:r w:rsidRPr="00E33015">
        <w:rPr>
          <w:rFonts w:ascii="Times New Roman" w:hAnsi="Times New Roman"/>
          <w:color w:val="000000"/>
          <w:sz w:val="24"/>
          <w:szCs w:val="24"/>
        </w:rPr>
        <w:t xml:space="preserve"> осуществляет свою деятельность </w:t>
      </w:r>
      <w:r w:rsidR="00481FC4" w:rsidRPr="00E33015">
        <w:rPr>
          <w:rFonts w:ascii="Times New Roman" w:hAnsi="Times New Roman"/>
          <w:color w:val="000000"/>
          <w:sz w:val="24"/>
          <w:szCs w:val="24"/>
        </w:rPr>
        <w:t xml:space="preserve">в соответствии </w:t>
      </w:r>
      <w:r w:rsidRPr="00E33015">
        <w:rPr>
          <w:rFonts w:ascii="Times New Roman" w:hAnsi="Times New Roman"/>
          <w:color w:val="000000"/>
          <w:sz w:val="24"/>
          <w:szCs w:val="24"/>
        </w:rPr>
        <w:t xml:space="preserve">с действующим законодательством Российской Федерации, нормативными правовыми актами </w:t>
      </w:r>
      <w:r w:rsidR="002369C6" w:rsidRPr="002369C6">
        <w:rPr>
          <w:rFonts w:ascii="Times New Roman" w:hAnsi="Times New Roman"/>
          <w:sz w:val="24"/>
          <w:szCs w:val="24"/>
        </w:rPr>
        <w:t xml:space="preserve">Новгородской </w:t>
      </w:r>
      <w:r w:rsidRPr="002369C6">
        <w:rPr>
          <w:rFonts w:ascii="Times New Roman" w:hAnsi="Times New Roman"/>
          <w:sz w:val="24"/>
          <w:szCs w:val="24"/>
        </w:rPr>
        <w:t>области</w:t>
      </w:r>
      <w:r w:rsidRPr="00E33015">
        <w:rPr>
          <w:rFonts w:ascii="Times New Roman" w:hAnsi="Times New Roman"/>
          <w:color w:val="000000"/>
          <w:sz w:val="24"/>
          <w:szCs w:val="24"/>
        </w:rPr>
        <w:t xml:space="preserve"> и </w:t>
      </w:r>
      <w:r w:rsidR="00BB46DF">
        <w:rPr>
          <w:rFonts w:ascii="Times New Roman" w:hAnsi="Times New Roman"/>
          <w:color w:val="000000"/>
          <w:sz w:val="24"/>
          <w:szCs w:val="24"/>
        </w:rPr>
        <w:t>Комитета образования Новгородского муниципального района</w:t>
      </w:r>
      <w:r w:rsidR="00EB2C0C" w:rsidRPr="00E33015">
        <w:rPr>
          <w:rFonts w:ascii="Times New Roman" w:hAnsi="Times New Roman"/>
          <w:color w:val="000000"/>
          <w:sz w:val="24"/>
          <w:szCs w:val="24"/>
        </w:rPr>
        <w:t xml:space="preserve"> </w:t>
      </w:r>
      <w:r w:rsidRPr="00E33015">
        <w:rPr>
          <w:rFonts w:ascii="Times New Roman" w:hAnsi="Times New Roman"/>
          <w:color w:val="000000"/>
          <w:sz w:val="24"/>
          <w:szCs w:val="24"/>
        </w:rPr>
        <w:t>и настоящим Положением.</w:t>
      </w:r>
    </w:p>
    <w:p w:rsidR="002737C1" w:rsidRPr="00E33015" w:rsidRDefault="0055094B" w:rsidP="00E947B0">
      <w:pPr>
        <w:pStyle w:val="a4"/>
        <w:shd w:val="clear" w:color="auto" w:fill="FFFFFF"/>
        <w:spacing w:before="120" w:after="120"/>
        <w:ind w:firstLine="709"/>
        <w:jc w:val="both"/>
        <w:rPr>
          <w:color w:val="000000"/>
          <w:sz w:val="24"/>
          <w:szCs w:val="24"/>
        </w:rPr>
      </w:pPr>
      <w:r w:rsidRPr="00E33015">
        <w:rPr>
          <w:color w:val="000000"/>
          <w:sz w:val="24"/>
          <w:szCs w:val="24"/>
        </w:rPr>
        <w:t xml:space="preserve">1.9. </w:t>
      </w:r>
      <w:r w:rsidR="002737C1" w:rsidRPr="00E33015">
        <w:rPr>
          <w:color w:val="000000"/>
          <w:sz w:val="24"/>
          <w:szCs w:val="24"/>
        </w:rPr>
        <w:t xml:space="preserve">Содержание работы </w:t>
      </w:r>
      <w:r w:rsidR="00481FC4" w:rsidRPr="00E33015">
        <w:rPr>
          <w:color w:val="000000"/>
          <w:sz w:val="24"/>
          <w:szCs w:val="24"/>
        </w:rPr>
        <w:t>Л</w:t>
      </w:r>
      <w:r w:rsidR="002737C1" w:rsidRPr="00E33015">
        <w:rPr>
          <w:color w:val="000000"/>
          <w:sz w:val="24"/>
          <w:szCs w:val="24"/>
        </w:rPr>
        <w:t xml:space="preserve">агеря строится по его </w:t>
      </w:r>
      <w:r w:rsidR="00E947B0">
        <w:rPr>
          <w:color w:val="000000"/>
          <w:sz w:val="24"/>
          <w:szCs w:val="24"/>
        </w:rPr>
        <w:t>плану на принципах демократии и </w:t>
      </w:r>
      <w:r w:rsidR="002737C1" w:rsidRPr="00E33015">
        <w:rPr>
          <w:color w:val="000000"/>
          <w:sz w:val="24"/>
          <w:szCs w:val="24"/>
        </w:rPr>
        <w:t>гуманизма, развития инициативы и самостоятельности, привития норм здорового образа жизни.</w:t>
      </w:r>
    </w:p>
    <w:p w:rsidR="00030420" w:rsidRPr="00E33015" w:rsidRDefault="00333D06" w:rsidP="00E33015">
      <w:pPr>
        <w:autoSpaceDE w:val="0"/>
        <w:autoSpaceDN w:val="0"/>
        <w:adjustRightInd w:val="0"/>
        <w:spacing w:before="120" w:after="120" w:line="240" w:lineRule="auto"/>
        <w:ind w:firstLine="709"/>
        <w:jc w:val="center"/>
        <w:rPr>
          <w:rFonts w:ascii="Times New Roman" w:hAnsi="Times New Roman"/>
          <w:b/>
          <w:color w:val="000000"/>
          <w:sz w:val="24"/>
          <w:szCs w:val="24"/>
        </w:rPr>
      </w:pPr>
      <w:r>
        <w:rPr>
          <w:rFonts w:ascii="Times New Roman" w:hAnsi="Times New Roman"/>
          <w:b/>
          <w:color w:val="000000"/>
          <w:sz w:val="24"/>
          <w:szCs w:val="24"/>
          <w:lang w:val="en-US"/>
        </w:rPr>
        <w:t>II</w:t>
      </w:r>
      <w:r w:rsidR="00030420" w:rsidRPr="00E33015">
        <w:rPr>
          <w:rFonts w:ascii="Times New Roman" w:hAnsi="Times New Roman"/>
          <w:b/>
          <w:color w:val="000000"/>
          <w:sz w:val="24"/>
          <w:szCs w:val="24"/>
        </w:rPr>
        <w:t>. Информирование граждан о предоставлении муниципальной услуги</w:t>
      </w:r>
    </w:p>
    <w:p w:rsidR="00DD7F73" w:rsidRPr="00E33015" w:rsidRDefault="00030420" w:rsidP="00B4756F">
      <w:pPr>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color w:val="000000"/>
          <w:sz w:val="24"/>
          <w:szCs w:val="24"/>
        </w:rPr>
        <w:t xml:space="preserve">2.1. Информирование о порядке предоставления муниципальной услуги осуществляется в </w:t>
      </w:r>
      <w:r w:rsidR="00666DED">
        <w:rPr>
          <w:rFonts w:ascii="Times New Roman" w:hAnsi="Times New Roman"/>
          <w:color w:val="000000"/>
          <w:sz w:val="24"/>
          <w:szCs w:val="24"/>
        </w:rPr>
        <w:t>МАОУ «Борковская СОШ»</w:t>
      </w:r>
      <w:r w:rsidR="00DD7F73" w:rsidRPr="00E33015">
        <w:rPr>
          <w:rFonts w:ascii="Times New Roman" w:hAnsi="Times New Roman"/>
          <w:color w:val="000000"/>
          <w:sz w:val="24"/>
          <w:szCs w:val="24"/>
        </w:rPr>
        <w:t xml:space="preserve"> и (</w:t>
      </w:r>
      <w:r w:rsidRPr="00E33015">
        <w:rPr>
          <w:rFonts w:ascii="Times New Roman" w:hAnsi="Times New Roman"/>
          <w:color w:val="000000"/>
          <w:sz w:val="24"/>
          <w:szCs w:val="24"/>
        </w:rPr>
        <w:t>или</w:t>
      </w:r>
      <w:r w:rsidR="00DD7F73" w:rsidRPr="00E33015">
        <w:rPr>
          <w:rFonts w:ascii="Times New Roman" w:hAnsi="Times New Roman"/>
          <w:color w:val="000000"/>
          <w:sz w:val="24"/>
          <w:szCs w:val="24"/>
        </w:rPr>
        <w:t>)</w:t>
      </w:r>
      <w:r w:rsidRPr="00E33015">
        <w:rPr>
          <w:rFonts w:ascii="Times New Roman" w:hAnsi="Times New Roman"/>
          <w:color w:val="000000"/>
          <w:sz w:val="24"/>
          <w:szCs w:val="24"/>
        </w:rPr>
        <w:t xml:space="preserve"> в </w:t>
      </w:r>
      <w:r w:rsidR="00317A09">
        <w:rPr>
          <w:rFonts w:ascii="Times New Roman" w:hAnsi="Times New Roman"/>
          <w:color w:val="000000"/>
          <w:sz w:val="24"/>
          <w:szCs w:val="24"/>
        </w:rPr>
        <w:t>управлении образования А</w:t>
      </w:r>
      <w:r w:rsidR="00DD7F73" w:rsidRPr="00E33015">
        <w:rPr>
          <w:rFonts w:ascii="Times New Roman" w:hAnsi="Times New Roman"/>
          <w:color w:val="000000"/>
          <w:sz w:val="24"/>
          <w:szCs w:val="24"/>
        </w:rPr>
        <w:t xml:space="preserve">дминистрации </w:t>
      </w:r>
      <w:r w:rsidR="00BB46DF">
        <w:rPr>
          <w:rFonts w:ascii="Times New Roman" w:hAnsi="Times New Roman"/>
          <w:sz w:val="24"/>
          <w:szCs w:val="24"/>
        </w:rPr>
        <w:t>Новгородского муниципального района</w:t>
      </w:r>
      <w:r w:rsidR="00317A09">
        <w:rPr>
          <w:rFonts w:ascii="Times New Roman" w:hAnsi="Times New Roman"/>
          <w:sz w:val="24"/>
          <w:szCs w:val="24"/>
        </w:rPr>
        <w:t xml:space="preserve"> </w:t>
      </w:r>
      <w:r w:rsidR="00333D06">
        <w:rPr>
          <w:rFonts w:ascii="Times New Roman" w:hAnsi="Times New Roman"/>
          <w:color w:val="000000"/>
          <w:sz w:val="24"/>
          <w:szCs w:val="24"/>
        </w:rPr>
        <w:t>с </w:t>
      </w:r>
      <w:r w:rsidRPr="00E33015">
        <w:rPr>
          <w:rFonts w:ascii="Times New Roman" w:hAnsi="Times New Roman"/>
          <w:color w:val="000000"/>
          <w:sz w:val="24"/>
          <w:szCs w:val="24"/>
        </w:rPr>
        <w:t xml:space="preserve">использованием средств почтовой, телефонной связи, публикаций </w:t>
      </w:r>
      <w:r w:rsidRPr="00E33015">
        <w:rPr>
          <w:rFonts w:ascii="Times New Roman" w:hAnsi="Times New Roman"/>
          <w:sz w:val="24"/>
          <w:szCs w:val="24"/>
        </w:rPr>
        <w:t>в средствах массовой информации,</w:t>
      </w:r>
      <w:r w:rsidRPr="00E33015">
        <w:rPr>
          <w:rFonts w:ascii="Times New Roman" w:hAnsi="Times New Roman"/>
          <w:b/>
          <w:sz w:val="24"/>
          <w:szCs w:val="24"/>
        </w:rPr>
        <w:t xml:space="preserve"> </w:t>
      </w:r>
      <w:r w:rsidRPr="00E33015">
        <w:rPr>
          <w:rFonts w:ascii="Times New Roman" w:hAnsi="Times New Roman"/>
          <w:sz w:val="24"/>
          <w:szCs w:val="24"/>
        </w:rPr>
        <w:t xml:space="preserve">электронного информирования, в том числе на </w:t>
      </w:r>
      <w:r w:rsidR="00DD7F73" w:rsidRPr="00E33015">
        <w:rPr>
          <w:rFonts w:ascii="Times New Roman" w:hAnsi="Times New Roman"/>
          <w:sz w:val="24"/>
          <w:szCs w:val="24"/>
        </w:rPr>
        <w:t xml:space="preserve">региональном портале государственных и муниципальных услуг </w:t>
      </w:r>
      <w:r w:rsidR="00317A09" w:rsidRPr="00317A09">
        <w:rPr>
          <w:rFonts w:ascii="Times New Roman" w:hAnsi="Times New Roman"/>
          <w:sz w:val="24"/>
          <w:szCs w:val="24"/>
        </w:rPr>
        <w:t>Новгородской</w:t>
      </w:r>
      <w:r w:rsidR="00DD7F73" w:rsidRPr="00317A09">
        <w:rPr>
          <w:rFonts w:ascii="Times New Roman" w:hAnsi="Times New Roman"/>
          <w:sz w:val="24"/>
          <w:szCs w:val="24"/>
        </w:rPr>
        <w:t xml:space="preserve"> области </w:t>
      </w:r>
      <w:r w:rsidR="00EB2C0C" w:rsidRPr="00E33015">
        <w:rPr>
          <w:rFonts w:ascii="Times New Roman" w:hAnsi="Times New Roman"/>
          <w:sz w:val="24"/>
          <w:szCs w:val="24"/>
        </w:rPr>
        <w:t>(</w:t>
      </w:r>
      <w:r w:rsidRPr="00E33015">
        <w:rPr>
          <w:rFonts w:ascii="Times New Roman" w:hAnsi="Times New Roman"/>
          <w:sz w:val="24"/>
          <w:szCs w:val="24"/>
        </w:rPr>
        <w:t>РПГУ</w:t>
      </w:r>
      <w:r w:rsidR="00DD7F73" w:rsidRPr="00E33015">
        <w:rPr>
          <w:rFonts w:ascii="Times New Roman" w:hAnsi="Times New Roman"/>
          <w:sz w:val="24"/>
          <w:szCs w:val="24"/>
        </w:rPr>
        <w:t>)</w:t>
      </w:r>
      <w:r w:rsidRPr="00E33015">
        <w:rPr>
          <w:rFonts w:ascii="Times New Roman" w:hAnsi="Times New Roman"/>
          <w:sz w:val="24"/>
          <w:szCs w:val="24"/>
        </w:rPr>
        <w:t>, п</w:t>
      </w:r>
      <w:r w:rsidRPr="00E33015">
        <w:rPr>
          <w:rFonts w:ascii="Times New Roman" w:eastAsia="Calibri" w:hAnsi="Times New Roman"/>
          <w:sz w:val="24"/>
          <w:szCs w:val="24"/>
        </w:rPr>
        <w:t>ортале государственных и муниципальных услуг</w:t>
      </w:r>
      <w:r w:rsidRPr="00E33015">
        <w:rPr>
          <w:rFonts w:ascii="Times New Roman" w:hAnsi="Times New Roman"/>
          <w:sz w:val="24"/>
          <w:szCs w:val="24"/>
        </w:rPr>
        <w:t>.</w:t>
      </w:r>
    </w:p>
    <w:p w:rsidR="005833BD" w:rsidRPr="00E33015" w:rsidRDefault="005833BD" w:rsidP="00B4756F">
      <w:pPr>
        <w:pStyle w:val="a4"/>
        <w:shd w:val="clear" w:color="auto" w:fill="FFFFFF"/>
        <w:spacing w:before="120" w:after="120"/>
        <w:ind w:firstLine="709"/>
        <w:jc w:val="both"/>
        <w:rPr>
          <w:color w:val="000000"/>
          <w:sz w:val="24"/>
          <w:szCs w:val="24"/>
        </w:rPr>
      </w:pPr>
      <w:r w:rsidRPr="00E33015">
        <w:rPr>
          <w:color w:val="000000"/>
          <w:sz w:val="24"/>
          <w:szCs w:val="24"/>
        </w:rPr>
        <w:t>2.2. Основными требованиями к информированию заявителей о правила</w:t>
      </w:r>
      <w:r w:rsidR="00EB2C0C" w:rsidRPr="00E33015">
        <w:rPr>
          <w:color w:val="000000"/>
          <w:sz w:val="24"/>
          <w:szCs w:val="24"/>
        </w:rPr>
        <w:t xml:space="preserve">х предоставления муниципальной </w:t>
      </w:r>
      <w:r w:rsidRPr="00E33015">
        <w:rPr>
          <w:color w:val="000000"/>
          <w:sz w:val="24"/>
          <w:szCs w:val="24"/>
        </w:rPr>
        <w:t>услуги являются:</w:t>
      </w:r>
    </w:p>
    <w:p w:rsidR="005833BD" w:rsidRPr="00E33015" w:rsidRDefault="005833BD" w:rsidP="00B4756F">
      <w:pPr>
        <w:pStyle w:val="a4"/>
        <w:shd w:val="clear" w:color="auto" w:fill="FFFFFF"/>
        <w:spacing w:before="120" w:after="120"/>
        <w:ind w:firstLine="709"/>
        <w:jc w:val="both"/>
        <w:rPr>
          <w:color w:val="000000"/>
          <w:sz w:val="24"/>
          <w:szCs w:val="24"/>
        </w:rPr>
      </w:pPr>
      <w:r w:rsidRPr="00E33015">
        <w:rPr>
          <w:color w:val="000000"/>
          <w:sz w:val="24"/>
          <w:szCs w:val="24"/>
        </w:rPr>
        <w:t>- достоверность предоставляемой информации;</w:t>
      </w:r>
    </w:p>
    <w:p w:rsidR="005833BD" w:rsidRPr="00E33015" w:rsidRDefault="005833BD" w:rsidP="00B4756F">
      <w:pPr>
        <w:pStyle w:val="a4"/>
        <w:shd w:val="clear" w:color="auto" w:fill="FFFFFF"/>
        <w:spacing w:before="120" w:after="120"/>
        <w:ind w:firstLine="709"/>
        <w:jc w:val="both"/>
        <w:rPr>
          <w:color w:val="000000"/>
          <w:sz w:val="24"/>
          <w:szCs w:val="24"/>
        </w:rPr>
      </w:pPr>
      <w:r w:rsidRPr="00E33015">
        <w:rPr>
          <w:color w:val="000000"/>
          <w:sz w:val="24"/>
          <w:szCs w:val="24"/>
        </w:rPr>
        <w:t>- четкость в изложении информации;</w:t>
      </w:r>
    </w:p>
    <w:p w:rsidR="005833BD" w:rsidRPr="00E33015" w:rsidRDefault="005833BD" w:rsidP="00B4756F">
      <w:pPr>
        <w:pStyle w:val="a4"/>
        <w:shd w:val="clear" w:color="auto" w:fill="FFFFFF"/>
        <w:spacing w:before="120" w:after="120"/>
        <w:ind w:firstLine="709"/>
        <w:jc w:val="both"/>
        <w:rPr>
          <w:color w:val="000000"/>
          <w:sz w:val="24"/>
          <w:szCs w:val="24"/>
        </w:rPr>
      </w:pPr>
      <w:r w:rsidRPr="00E33015">
        <w:rPr>
          <w:color w:val="000000"/>
          <w:sz w:val="24"/>
          <w:szCs w:val="24"/>
        </w:rPr>
        <w:t>- полнота информирования;</w:t>
      </w:r>
    </w:p>
    <w:p w:rsidR="00333D06" w:rsidRDefault="005833BD" w:rsidP="00B4756F">
      <w:pPr>
        <w:pStyle w:val="a4"/>
        <w:shd w:val="clear" w:color="auto" w:fill="FFFFFF"/>
        <w:spacing w:before="120" w:after="120"/>
        <w:ind w:firstLine="709"/>
        <w:jc w:val="both"/>
        <w:rPr>
          <w:color w:val="000000"/>
          <w:sz w:val="24"/>
          <w:szCs w:val="24"/>
        </w:rPr>
      </w:pPr>
      <w:r w:rsidRPr="00E33015">
        <w:rPr>
          <w:color w:val="000000"/>
          <w:sz w:val="24"/>
          <w:szCs w:val="24"/>
        </w:rPr>
        <w:t>- наглядность форм предоставляемой информации (при письменном информировании);</w:t>
      </w:r>
    </w:p>
    <w:p w:rsidR="005833BD" w:rsidRPr="00E33015" w:rsidRDefault="005833BD" w:rsidP="00B4756F">
      <w:pPr>
        <w:pStyle w:val="a4"/>
        <w:shd w:val="clear" w:color="auto" w:fill="FFFFFF"/>
        <w:spacing w:before="120" w:after="120"/>
        <w:ind w:firstLine="709"/>
        <w:jc w:val="both"/>
        <w:rPr>
          <w:color w:val="000000"/>
          <w:sz w:val="24"/>
          <w:szCs w:val="24"/>
        </w:rPr>
      </w:pPr>
      <w:r w:rsidRPr="00E33015">
        <w:rPr>
          <w:color w:val="000000"/>
          <w:sz w:val="24"/>
          <w:szCs w:val="24"/>
        </w:rPr>
        <w:t>- удобство и доступность получения информации;</w:t>
      </w:r>
    </w:p>
    <w:p w:rsidR="004D6E03" w:rsidRPr="00E33015" w:rsidRDefault="005833BD" w:rsidP="00B4756F">
      <w:pPr>
        <w:pStyle w:val="a4"/>
        <w:shd w:val="clear" w:color="auto" w:fill="FFFFFF"/>
        <w:spacing w:before="120" w:after="120"/>
        <w:ind w:firstLine="709"/>
        <w:jc w:val="both"/>
        <w:rPr>
          <w:color w:val="000000"/>
          <w:sz w:val="24"/>
          <w:szCs w:val="24"/>
        </w:rPr>
      </w:pPr>
      <w:r w:rsidRPr="00E33015">
        <w:rPr>
          <w:color w:val="000000"/>
          <w:sz w:val="24"/>
          <w:szCs w:val="24"/>
        </w:rPr>
        <w:t>- оперативность предоставления информации.</w:t>
      </w:r>
    </w:p>
    <w:p w:rsidR="00F670EB" w:rsidRPr="00E33015" w:rsidRDefault="004D6E03" w:rsidP="00B4756F">
      <w:pPr>
        <w:widowControl w:val="0"/>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2.3. Заявителями в рамках оказания муниципальной услуги </w:t>
      </w:r>
      <w:r w:rsidR="00333D06">
        <w:rPr>
          <w:rFonts w:ascii="Times New Roman" w:hAnsi="Times New Roman"/>
          <w:sz w:val="24"/>
          <w:szCs w:val="24"/>
        </w:rPr>
        <w:t>на зачисление ребенка в </w:t>
      </w:r>
      <w:r w:rsidR="006857A5" w:rsidRPr="00E33015">
        <w:rPr>
          <w:rFonts w:ascii="Times New Roman" w:hAnsi="Times New Roman"/>
          <w:sz w:val="24"/>
          <w:szCs w:val="24"/>
        </w:rPr>
        <w:t xml:space="preserve">лагерь с дневным пребыванием детей </w:t>
      </w:r>
      <w:r w:rsidRPr="00E33015">
        <w:rPr>
          <w:rFonts w:ascii="Times New Roman" w:hAnsi="Times New Roman"/>
          <w:sz w:val="24"/>
          <w:szCs w:val="24"/>
        </w:rPr>
        <w:t xml:space="preserve">являются родители (законные представители) детей, </w:t>
      </w:r>
      <w:r w:rsidRPr="00967398">
        <w:rPr>
          <w:rFonts w:ascii="Times New Roman" w:hAnsi="Times New Roman"/>
          <w:sz w:val="24"/>
          <w:szCs w:val="24"/>
        </w:rPr>
        <w:t>в возрасте</w:t>
      </w:r>
      <w:r w:rsidR="00333D06" w:rsidRPr="00967398">
        <w:rPr>
          <w:rFonts w:ascii="Times New Roman" w:hAnsi="Times New Roman"/>
          <w:sz w:val="24"/>
          <w:szCs w:val="24"/>
        </w:rPr>
        <w:t xml:space="preserve"> </w:t>
      </w:r>
      <w:r w:rsidR="006857A5" w:rsidRPr="00967398">
        <w:rPr>
          <w:rFonts w:ascii="Times New Roman" w:hAnsi="Times New Roman"/>
          <w:sz w:val="24"/>
          <w:szCs w:val="24"/>
        </w:rPr>
        <w:t xml:space="preserve">от </w:t>
      </w:r>
      <w:r w:rsidR="006857A5" w:rsidRPr="00656579">
        <w:rPr>
          <w:rFonts w:ascii="Times New Roman" w:hAnsi="Times New Roman"/>
          <w:sz w:val="24"/>
          <w:szCs w:val="24"/>
        </w:rPr>
        <w:t>6,5</w:t>
      </w:r>
      <w:r w:rsidR="006857A5" w:rsidRPr="00967398">
        <w:rPr>
          <w:rFonts w:ascii="Times New Roman" w:hAnsi="Times New Roman"/>
          <w:sz w:val="24"/>
          <w:szCs w:val="24"/>
        </w:rPr>
        <w:t xml:space="preserve"> до 17 лет </w:t>
      </w:r>
      <w:r w:rsidR="006857A5" w:rsidRPr="00E33015">
        <w:rPr>
          <w:rFonts w:ascii="Times New Roman" w:hAnsi="Times New Roman"/>
          <w:sz w:val="24"/>
          <w:szCs w:val="24"/>
        </w:rPr>
        <w:t>включительно</w:t>
      </w:r>
      <w:r w:rsidRPr="00E33015">
        <w:rPr>
          <w:rFonts w:ascii="Times New Roman" w:hAnsi="Times New Roman"/>
          <w:sz w:val="24"/>
          <w:szCs w:val="24"/>
        </w:rPr>
        <w:t xml:space="preserve">. </w:t>
      </w:r>
    </w:p>
    <w:p w:rsidR="00125202" w:rsidRPr="00E33015" w:rsidRDefault="005833BD" w:rsidP="00273011">
      <w:pPr>
        <w:pStyle w:val="a4"/>
        <w:shd w:val="clear" w:color="auto" w:fill="FFFFFF"/>
        <w:spacing w:before="120" w:after="120"/>
        <w:ind w:firstLine="709"/>
        <w:jc w:val="both"/>
        <w:rPr>
          <w:sz w:val="24"/>
          <w:szCs w:val="24"/>
        </w:rPr>
      </w:pPr>
      <w:r w:rsidRPr="00E33015">
        <w:rPr>
          <w:color w:val="000000"/>
          <w:sz w:val="24"/>
          <w:szCs w:val="24"/>
        </w:rPr>
        <w:t>2.</w:t>
      </w:r>
      <w:r w:rsidR="004D6E03" w:rsidRPr="00E33015">
        <w:rPr>
          <w:color w:val="000000"/>
          <w:sz w:val="24"/>
          <w:szCs w:val="24"/>
        </w:rPr>
        <w:t>4</w:t>
      </w:r>
      <w:r w:rsidRPr="00E33015">
        <w:rPr>
          <w:color w:val="000000"/>
          <w:sz w:val="24"/>
          <w:szCs w:val="24"/>
        </w:rPr>
        <w:t xml:space="preserve">. </w:t>
      </w:r>
      <w:r w:rsidR="00125202" w:rsidRPr="00E33015">
        <w:rPr>
          <w:sz w:val="24"/>
          <w:szCs w:val="24"/>
        </w:rPr>
        <w:t>Консультации (справки) предоставляются по следующим вопросам:</w:t>
      </w:r>
    </w:p>
    <w:p w:rsidR="00125202" w:rsidRPr="00E33015" w:rsidRDefault="00125202" w:rsidP="00B4756F">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перечень документов, необходимых для предоставления муниципальной услуги;</w:t>
      </w:r>
    </w:p>
    <w:p w:rsidR="00125202" w:rsidRPr="00E33015" w:rsidRDefault="00125202" w:rsidP="00B4756F">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источник получения документов, необходимых для предоставления муниципальной услуги;</w:t>
      </w:r>
    </w:p>
    <w:p w:rsidR="00125202" w:rsidRPr="00C3067C" w:rsidRDefault="00125202" w:rsidP="00B4756F">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время приёма документов;</w:t>
      </w:r>
    </w:p>
    <w:p w:rsidR="00125202" w:rsidRPr="00E33015" w:rsidRDefault="00125202" w:rsidP="00B4756F">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сроки предоставления муниципальной услуги;</w:t>
      </w:r>
    </w:p>
    <w:p w:rsidR="00125202" w:rsidRPr="00E33015" w:rsidRDefault="00125202" w:rsidP="00B4756F">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порядок обжалования действий (бездействия) и решений, осуществляемых и принимаемых в ходе предоставления муниципальной услуги;</w:t>
      </w:r>
    </w:p>
    <w:p w:rsidR="00125202" w:rsidRPr="00E33015" w:rsidRDefault="00125202" w:rsidP="00B4756F">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место нахождения и график работы специалистов Центра и</w:t>
      </w:r>
      <w:r w:rsidR="00EB2C0C" w:rsidRPr="00E33015">
        <w:rPr>
          <w:rFonts w:ascii="Times New Roman" w:hAnsi="Times New Roman"/>
          <w:sz w:val="24"/>
          <w:szCs w:val="24"/>
        </w:rPr>
        <w:t xml:space="preserve"> </w:t>
      </w:r>
      <w:r w:rsidRPr="00E33015">
        <w:rPr>
          <w:rFonts w:ascii="Times New Roman" w:hAnsi="Times New Roman"/>
          <w:sz w:val="24"/>
          <w:szCs w:val="24"/>
        </w:rPr>
        <w:t xml:space="preserve">(или) </w:t>
      </w:r>
      <w:r w:rsidR="00A64D4A" w:rsidRPr="00E33015">
        <w:rPr>
          <w:rFonts w:ascii="Times New Roman" w:hAnsi="Times New Roman"/>
          <w:sz w:val="24"/>
          <w:szCs w:val="24"/>
        </w:rPr>
        <w:t>у</w:t>
      </w:r>
      <w:r w:rsidRPr="00E33015">
        <w:rPr>
          <w:rFonts w:ascii="Times New Roman" w:hAnsi="Times New Roman"/>
          <w:sz w:val="24"/>
          <w:szCs w:val="24"/>
        </w:rPr>
        <w:t>правления</w:t>
      </w:r>
      <w:r w:rsidR="00A64D4A" w:rsidRPr="00E33015">
        <w:rPr>
          <w:rFonts w:ascii="Times New Roman" w:hAnsi="Times New Roman"/>
          <w:sz w:val="24"/>
          <w:szCs w:val="24"/>
        </w:rPr>
        <w:t xml:space="preserve"> образования администрации </w:t>
      </w:r>
      <w:r w:rsidR="00587EC3">
        <w:rPr>
          <w:rFonts w:ascii="Times New Roman" w:hAnsi="Times New Roman"/>
          <w:sz w:val="24"/>
          <w:szCs w:val="24"/>
        </w:rPr>
        <w:t>Новгородского муниципального района</w:t>
      </w:r>
      <w:r w:rsidRPr="00E33015">
        <w:rPr>
          <w:rFonts w:ascii="Times New Roman" w:hAnsi="Times New Roman"/>
          <w:sz w:val="24"/>
          <w:szCs w:val="24"/>
        </w:rPr>
        <w:t>;</w:t>
      </w:r>
    </w:p>
    <w:p w:rsidR="00A64D4A" w:rsidRPr="00E33015" w:rsidRDefault="00125202" w:rsidP="00B4756F">
      <w:pPr>
        <w:autoSpaceDE w:val="0"/>
        <w:autoSpaceDN w:val="0"/>
        <w:adjustRightInd w:val="0"/>
        <w:spacing w:before="120" w:after="120" w:line="240" w:lineRule="auto"/>
        <w:ind w:firstLine="709"/>
        <w:jc w:val="both"/>
        <w:outlineLvl w:val="2"/>
        <w:rPr>
          <w:rFonts w:ascii="Times New Roman" w:hAnsi="Times New Roman"/>
          <w:sz w:val="24"/>
          <w:szCs w:val="24"/>
        </w:rPr>
      </w:pPr>
      <w:r w:rsidRPr="00E33015">
        <w:rPr>
          <w:rFonts w:ascii="Times New Roman" w:hAnsi="Times New Roman"/>
          <w:sz w:val="24"/>
          <w:szCs w:val="24"/>
        </w:rPr>
        <w:t>- сведения о нормативных актах по вопросам предоставления муниципальной услуги (наименование, номер, дата принятия нормативного правового акта).</w:t>
      </w:r>
    </w:p>
    <w:p w:rsidR="00A64D4A" w:rsidRPr="00E33015" w:rsidRDefault="00273011" w:rsidP="00B4756F">
      <w:pPr>
        <w:autoSpaceDE w:val="0"/>
        <w:autoSpaceDN w:val="0"/>
        <w:adjustRightInd w:val="0"/>
        <w:spacing w:before="120" w:after="120" w:line="240" w:lineRule="auto"/>
        <w:ind w:firstLine="709"/>
        <w:jc w:val="both"/>
        <w:outlineLvl w:val="2"/>
        <w:rPr>
          <w:rFonts w:ascii="Times New Roman" w:hAnsi="Times New Roman"/>
          <w:sz w:val="24"/>
          <w:szCs w:val="24"/>
        </w:rPr>
      </w:pPr>
      <w:r>
        <w:rPr>
          <w:rFonts w:ascii="Times New Roman" w:hAnsi="Times New Roman"/>
          <w:sz w:val="24"/>
          <w:szCs w:val="24"/>
        </w:rPr>
        <w:t>2.5</w:t>
      </w:r>
      <w:r w:rsidR="00A64D4A" w:rsidRPr="00E33015">
        <w:rPr>
          <w:rFonts w:ascii="Times New Roman" w:hAnsi="Times New Roman"/>
          <w:sz w:val="24"/>
          <w:szCs w:val="24"/>
        </w:rPr>
        <w:t>. Заявитель имеет право на получение сведений о ходе предоставления муниципальной услуги с момента приема его заявления и документов на предоставление муниципальной услуги. Заявителю предоставляются сведения о том, на каком этапе (в процессе выполнения какой административной процедуры) муниципальной услуги находится представленное им заявление.</w:t>
      </w:r>
    </w:p>
    <w:p w:rsidR="00A64D4A" w:rsidRPr="00E33015" w:rsidRDefault="00A64D4A" w:rsidP="00B4756F">
      <w:pPr>
        <w:autoSpaceDE w:val="0"/>
        <w:autoSpaceDN w:val="0"/>
        <w:adjustRightInd w:val="0"/>
        <w:spacing w:before="120" w:after="120" w:line="240" w:lineRule="auto"/>
        <w:ind w:firstLine="709"/>
        <w:jc w:val="both"/>
        <w:outlineLvl w:val="2"/>
        <w:rPr>
          <w:rFonts w:ascii="Times New Roman" w:hAnsi="Times New Roman"/>
          <w:sz w:val="24"/>
          <w:szCs w:val="24"/>
        </w:rPr>
      </w:pPr>
      <w:r w:rsidRPr="00E33015">
        <w:rPr>
          <w:rFonts w:ascii="Times New Roman" w:hAnsi="Times New Roman"/>
          <w:sz w:val="24"/>
          <w:szCs w:val="24"/>
        </w:rPr>
        <w:t>2.</w:t>
      </w:r>
      <w:r w:rsidR="00273011">
        <w:rPr>
          <w:rFonts w:ascii="Times New Roman" w:hAnsi="Times New Roman"/>
          <w:sz w:val="24"/>
          <w:szCs w:val="24"/>
        </w:rPr>
        <w:t>6</w:t>
      </w:r>
      <w:r w:rsidRPr="00E33015">
        <w:rPr>
          <w:rFonts w:ascii="Times New Roman" w:hAnsi="Times New Roman"/>
          <w:sz w:val="24"/>
          <w:szCs w:val="24"/>
        </w:rPr>
        <w:t>. Для получения сведений о ходе предоставления муниципальной услуги заявителем указываются в письменном обращении (называются – при устном обращении) дата и входящий номер, проставленные в полученной при подаче запроса копии заявления.</w:t>
      </w:r>
    </w:p>
    <w:p w:rsidR="006857A5" w:rsidRPr="00E33015" w:rsidRDefault="006857A5" w:rsidP="00B4756F">
      <w:pPr>
        <w:widowControl w:val="0"/>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2.</w:t>
      </w:r>
      <w:r w:rsidR="00273011">
        <w:rPr>
          <w:rFonts w:ascii="Times New Roman" w:hAnsi="Times New Roman"/>
          <w:sz w:val="24"/>
          <w:szCs w:val="24"/>
        </w:rPr>
        <w:t>7</w:t>
      </w:r>
      <w:r w:rsidRPr="00E33015">
        <w:rPr>
          <w:rFonts w:ascii="Times New Roman" w:hAnsi="Times New Roman"/>
          <w:sz w:val="24"/>
          <w:szCs w:val="24"/>
        </w:rPr>
        <w:t>. При получении муниципальной услуги заявители имеют право на:</w:t>
      </w:r>
    </w:p>
    <w:p w:rsidR="006857A5" w:rsidRPr="00E33015" w:rsidRDefault="006857A5" w:rsidP="00B4756F">
      <w:pPr>
        <w:widowControl w:val="0"/>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1) получение муниципальной услуги своевременно и в соответстви</w:t>
      </w:r>
      <w:r w:rsidR="00EB2C0C" w:rsidRPr="00E33015">
        <w:rPr>
          <w:rFonts w:ascii="Times New Roman" w:hAnsi="Times New Roman"/>
          <w:sz w:val="24"/>
          <w:szCs w:val="24"/>
        </w:rPr>
        <w:t xml:space="preserve">и со стандартом предоставления </w:t>
      </w:r>
      <w:r w:rsidRPr="00E33015">
        <w:rPr>
          <w:rFonts w:ascii="Times New Roman" w:hAnsi="Times New Roman"/>
          <w:sz w:val="24"/>
          <w:szCs w:val="24"/>
        </w:rPr>
        <w:t>муниципальной услуги;</w:t>
      </w:r>
    </w:p>
    <w:p w:rsidR="006857A5" w:rsidRPr="00E33015" w:rsidRDefault="006857A5" w:rsidP="00B4756F">
      <w:pPr>
        <w:widowControl w:val="0"/>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2) получение полной, актуальной и достоверной информации о порядке предоставления   муниципальной услуги, в том числе в электронной форме;</w:t>
      </w:r>
    </w:p>
    <w:p w:rsidR="006857A5" w:rsidRPr="00E33015" w:rsidRDefault="006857A5" w:rsidP="00B4756F">
      <w:pPr>
        <w:widowControl w:val="0"/>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3) получение муниципальной услуги в электронной форме, если это не запрещено законом, а также в иных формах, предусмотренных законодательством Российской Федерации, по выбору заявителя;</w:t>
      </w:r>
    </w:p>
    <w:p w:rsidR="006857A5" w:rsidRPr="00E33015" w:rsidRDefault="006857A5" w:rsidP="00B4756F">
      <w:pPr>
        <w:widowControl w:val="0"/>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4) досудебное (внесудебное) рассмотрение жалоб в процессе получения муниципальной услуги;</w:t>
      </w:r>
    </w:p>
    <w:p w:rsidR="00104C6A" w:rsidRPr="00321CC7" w:rsidRDefault="006857A5" w:rsidP="00321CC7">
      <w:pPr>
        <w:widowControl w:val="0"/>
        <w:autoSpaceDE w:val="0"/>
        <w:autoSpaceDN w:val="0"/>
        <w:adjustRightInd w:val="0"/>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5) получение муниципальной услуги в многофункциональном центре в соответствии с соглашениями, заключенными между многофункциональным центром и органами, предоста</w:t>
      </w:r>
      <w:r w:rsidR="00EB2C0C" w:rsidRPr="00E33015">
        <w:rPr>
          <w:rFonts w:ascii="Times New Roman" w:hAnsi="Times New Roman"/>
          <w:sz w:val="24"/>
          <w:szCs w:val="24"/>
        </w:rPr>
        <w:t>вляющими муниципальные услуги,</w:t>
      </w:r>
      <w:r w:rsidRPr="00E33015">
        <w:rPr>
          <w:rFonts w:ascii="Times New Roman" w:hAnsi="Times New Roman"/>
          <w:sz w:val="24"/>
          <w:szCs w:val="24"/>
        </w:rPr>
        <w:t xml:space="preserve"> с момента вступления в силу соответствующего соглашения о взаимодействии.</w:t>
      </w:r>
    </w:p>
    <w:p w:rsidR="003A28B4" w:rsidRPr="00E33015" w:rsidRDefault="00B4756F" w:rsidP="00E33015">
      <w:pPr>
        <w:spacing w:before="120" w:after="120" w:line="240" w:lineRule="auto"/>
        <w:ind w:right="141"/>
        <w:jc w:val="center"/>
        <w:rPr>
          <w:rFonts w:ascii="Times New Roman" w:hAnsi="Times New Roman"/>
          <w:b/>
          <w:sz w:val="24"/>
          <w:szCs w:val="24"/>
        </w:rPr>
      </w:pPr>
      <w:r>
        <w:rPr>
          <w:rFonts w:ascii="Times New Roman" w:hAnsi="Times New Roman"/>
          <w:b/>
          <w:sz w:val="24"/>
          <w:szCs w:val="24"/>
          <w:lang w:val="en-US"/>
        </w:rPr>
        <w:t>III</w:t>
      </w:r>
      <w:r w:rsidR="00B82DB5" w:rsidRPr="00E33015">
        <w:rPr>
          <w:rFonts w:ascii="Times New Roman" w:hAnsi="Times New Roman"/>
          <w:b/>
          <w:sz w:val="24"/>
          <w:szCs w:val="24"/>
        </w:rPr>
        <w:t xml:space="preserve">. Организация </w:t>
      </w:r>
      <w:r w:rsidR="00B15A38" w:rsidRPr="00E33015">
        <w:rPr>
          <w:rFonts w:ascii="Times New Roman" w:hAnsi="Times New Roman"/>
          <w:b/>
          <w:sz w:val="24"/>
          <w:szCs w:val="24"/>
        </w:rPr>
        <w:t>и содержание</w:t>
      </w:r>
      <w:r>
        <w:rPr>
          <w:rFonts w:ascii="Times New Roman" w:hAnsi="Times New Roman"/>
          <w:b/>
          <w:sz w:val="24"/>
          <w:szCs w:val="24"/>
        </w:rPr>
        <w:br/>
      </w:r>
      <w:r w:rsidR="00B82DB5" w:rsidRPr="00E33015">
        <w:rPr>
          <w:rFonts w:ascii="Times New Roman" w:hAnsi="Times New Roman"/>
          <w:b/>
          <w:sz w:val="24"/>
          <w:szCs w:val="24"/>
        </w:rPr>
        <w:t>деятельности лагеря с дневным пребыванием детей</w:t>
      </w:r>
    </w:p>
    <w:p w:rsidR="003A28B4" w:rsidRPr="00E33015" w:rsidRDefault="00A64D4A"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w:t>
      </w:r>
      <w:r w:rsidR="00E23D6B" w:rsidRPr="00E33015">
        <w:rPr>
          <w:rFonts w:ascii="Times New Roman" w:hAnsi="Times New Roman"/>
          <w:sz w:val="24"/>
          <w:szCs w:val="24"/>
        </w:rPr>
        <w:t>.</w:t>
      </w:r>
      <w:r w:rsidR="006158F6" w:rsidRPr="00E33015">
        <w:rPr>
          <w:rFonts w:ascii="Times New Roman" w:hAnsi="Times New Roman"/>
          <w:sz w:val="24"/>
          <w:szCs w:val="24"/>
        </w:rPr>
        <w:t>1</w:t>
      </w:r>
      <w:r w:rsidR="00E23D6B" w:rsidRPr="00E33015">
        <w:rPr>
          <w:rFonts w:ascii="Times New Roman" w:hAnsi="Times New Roman"/>
          <w:sz w:val="24"/>
          <w:szCs w:val="24"/>
        </w:rPr>
        <w:t>.</w:t>
      </w:r>
      <w:r w:rsidR="00844B38" w:rsidRPr="00E33015">
        <w:rPr>
          <w:rFonts w:ascii="Times New Roman" w:hAnsi="Times New Roman"/>
          <w:sz w:val="24"/>
          <w:szCs w:val="24"/>
        </w:rPr>
        <w:t xml:space="preserve"> </w:t>
      </w:r>
      <w:r w:rsidR="00E23D6B" w:rsidRPr="00E33015">
        <w:rPr>
          <w:rFonts w:ascii="Times New Roman" w:hAnsi="Times New Roman"/>
          <w:sz w:val="24"/>
          <w:szCs w:val="24"/>
        </w:rPr>
        <w:t xml:space="preserve">Лагерь открывается на основании приказа директора </w:t>
      </w:r>
      <w:r w:rsidR="00C554C5">
        <w:rPr>
          <w:rFonts w:ascii="Times New Roman" w:hAnsi="Times New Roman"/>
          <w:sz w:val="24"/>
          <w:szCs w:val="24"/>
        </w:rPr>
        <w:t>МАОУ «Борковская СОШ»</w:t>
      </w:r>
      <w:r w:rsidR="003A28B4" w:rsidRPr="00E33015">
        <w:rPr>
          <w:rFonts w:ascii="Times New Roman" w:hAnsi="Times New Roman"/>
          <w:sz w:val="24"/>
          <w:szCs w:val="24"/>
        </w:rPr>
        <w:t xml:space="preserve"> </w:t>
      </w:r>
      <w:r w:rsidR="00E23D6B" w:rsidRPr="00E33015">
        <w:rPr>
          <w:rFonts w:ascii="Times New Roman" w:hAnsi="Times New Roman"/>
          <w:sz w:val="24"/>
          <w:szCs w:val="24"/>
        </w:rPr>
        <w:t xml:space="preserve">после приёма его </w:t>
      </w:r>
      <w:r w:rsidR="00844B38" w:rsidRPr="00E33015">
        <w:rPr>
          <w:rFonts w:ascii="Times New Roman" w:hAnsi="Times New Roman"/>
          <w:sz w:val="24"/>
          <w:szCs w:val="24"/>
        </w:rPr>
        <w:t xml:space="preserve">соответствующей </w:t>
      </w:r>
      <w:r w:rsidR="00E23D6B" w:rsidRPr="00E33015">
        <w:rPr>
          <w:rFonts w:ascii="Times New Roman" w:hAnsi="Times New Roman"/>
          <w:sz w:val="24"/>
          <w:szCs w:val="24"/>
        </w:rPr>
        <w:t>комиссией.</w:t>
      </w:r>
      <w:r w:rsidR="00F51DCC" w:rsidRPr="00E33015">
        <w:rPr>
          <w:rFonts w:ascii="Times New Roman" w:hAnsi="Times New Roman"/>
          <w:sz w:val="24"/>
          <w:szCs w:val="24"/>
        </w:rPr>
        <w:t xml:space="preserve"> Открытие Лагеря допускается только при наличии действующего санитарно-эпидемиологического заключения.</w:t>
      </w:r>
    </w:p>
    <w:p w:rsidR="00E23D6B" w:rsidRPr="00E33015" w:rsidRDefault="00A64D4A"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w:t>
      </w:r>
      <w:r w:rsidR="00F51DCC" w:rsidRPr="00E33015">
        <w:rPr>
          <w:rFonts w:ascii="Times New Roman" w:hAnsi="Times New Roman"/>
          <w:sz w:val="24"/>
          <w:szCs w:val="24"/>
        </w:rPr>
        <w:t>.</w:t>
      </w:r>
      <w:r w:rsidR="00844B38" w:rsidRPr="00E33015">
        <w:rPr>
          <w:rFonts w:ascii="Times New Roman" w:hAnsi="Times New Roman"/>
          <w:sz w:val="24"/>
          <w:szCs w:val="24"/>
        </w:rPr>
        <w:t>2</w:t>
      </w:r>
      <w:r w:rsidR="00F51DCC" w:rsidRPr="00E33015">
        <w:rPr>
          <w:rFonts w:ascii="Times New Roman" w:hAnsi="Times New Roman"/>
          <w:sz w:val="24"/>
          <w:szCs w:val="24"/>
        </w:rPr>
        <w:t>.</w:t>
      </w:r>
      <w:r w:rsidR="00844B38" w:rsidRPr="00E33015">
        <w:rPr>
          <w:rFonts w:ascii="Times New Roman" w:hAnsi="Times New Roman"/>
          <w:sz w:val="24"/>
          <w:szCs w:val="24"/>
        </w:rPr>
        <w:t xml:space="preserve"> </w:t>
      </w:r>
      <w:r w:rsidR="00F51DCC" w:rsidRPr="00E33015">
        <w:rPr>
          <w:rFonts w:ascii="Times New Roman" w:hAnsi="Times New Roman"/>
          <w:sz w:val="24"/>
          <w:szCs w:val="24"/>
        </w:rPr>
        <w:t xml:space="preserve">Комплектование Лагеря осуществляется начальником Лагеря, назначенного приказом директора </w:t>
      </w:r>
      <w:r w:rsidR="00035E92">
        <w:rPr>
          <w:rFonts w:ascii="Times New Roman" w:hAnsi="Times New Roman"/>
          <w:sz w:val="24"/>
          <w:szCs w:val="24"/>
        </w:rPr>
        <w:t>МА</w:t>
      </w:r>
      <w:r w:rsidR="00035E92" w:rsidRPr="00E33015">
        <w:rPr>
          <w:rFonts w:ascii="Times New Roman" w:hAnsi="Times New Roman"/>
          <w:sz w:val="24"/>
          <w:szCs w:val="24"/>
        </w:rPr>
        <w:t>ОУ</w:t>
      </w:r>
      <w:r w:rsidR="00035E92">
        <w:rPr>
          <w:rFonts w:ascii="Times New Roman" w:hAnsi="Times New Roman"/>
          <w:sz w:val="24"/>
          <w:szCs w:val="24"/>
        </w:rPr>
        <w:t xml:space="preserve"> «Борковская СОШ»</w:t>
      </w:r>
      <w:r w:rsidR="00F51DCC" w:rsidRPr="00E33015">
        <w:rPr>
          <w:rFonts w:ascii="Times New Roman" w:hAnsi="Times New Roman"/>
          <w:sz w:val="24"/>
          <w:szCs w:val="24"/>
        </w:rPr>
        <w:t>, самостоятельно с учетом требований</w:t>
      </w:r>
      <w:r w:rsidR="00B4756F">
        <w:rPr>
          <w:rFonts w:ascii="Times New Roman" w:hAnsi="Times New Roman"/>
          <w:sz w:val="24"/>
          <w:szCs w:val="24"/>
        </w:rPr>
        <w:t xml:space="preserve"> действующего законодательства.</w:t>
      </w:r>
    </w:p>
    <w:p w:rsidR="003A28B4" w:rsidRPr="00E33015" w:rsidRDefault="00E23D6B" w:rsidP="00036D55">
      <w:pPr>
        <w:spacing w:before="120" w:after="120" w:line="240" w:lineRule="auto"/>
        <w:ind w:right="-2" w:firstLine="709"/>
        <w:jc w:val="both"/>
        <w:rPr>
          <w:rFonts w:ascii="Times New Roman" w:hAnsi="Times New Roman"/>
          <w:b/>
          <w:bCs/>
          <w:sz w:val="24"/>
          <w:szCs w:val="24"/>
          <w:u w:val="single"/>
        </w:rPr>
      </w:pPr>
      <w:r w:rsidRPr="00E33015">
        <w:rPr>
          <w:rFonts w:ascii="Times New Roman" w:hAnsi="Times New Roman"/>
          <w:sz w:val="24"/>
          <w:szCs w:val="24"/>
        </w:rPr>
        <w:t>Лагерь компл</w:t>
      </w:r>
      <w:r w:rsidR="004D013B">
        <w:rPr>
          <w:rFonts w:ascii="Times New Roman" w:hAnsi="Times New Roman"/>
          <w:sz w:val="24"/>
          <w:szCs w:val="24"/>
        </w:rPr>
        <w:t>ектуется из числа обучающихся МА</w:t>
      </w:r>
      <w:r w:rsidRPr="00E33015">
        <w:rPr>
          <w:rFonts w:ascii="Times New Roman" w:hAnsi="Times New Roman"/>
          <w:sz w:val="24"/>
          <w:szCs w:val="24"/>
        </w:rPr>
        <w:t>ОУ</w:t>
      </w:r>
      <w:r w:rsidR="004D013B">
        <w:rPr>
          <w:rFonts w:ascii="Times New Roman" w:hAnsi="Times New Roman"/>
          <w:sz w:val="24"/>
          <w:szCs w:val="24"/>
        </w:rPr>
        <w:t xml:space="preserve"> «Борковская СОШ»</w:t>
      </w:r>
      <w:r w:rsidR="00B4756F">
        <w:rPr>
          <w:rFonts w:ascii="Times New Roman" w:hAnsi="Times New Roman"/>
          <w:sz w:val="24"/>
          <w:szCs w:val="24"/>
        </w:rPr>
        <w:t>.</w:t>
      </w:r>
    </w:p>
    <w:p w:rsidR="00B4756F" w:rsidRDefault="00CF2B8B" w:rsidP="00036D55">
      <w:pPr>
        <w:widowControl w:val="0"/>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3.3. Документом, необходимым для начала процедуры предоставления муниципальной услуги, является письменное заявление (далее – заявление) по форме согласно приложению</w:t>
      </w:r>
      <w:r w:rsidR="00EB2C0C" w:rsidRPr="00E33015">
        <w:rPr>
          <w:rFonts w:ascii="Times New Roman" w:hAnsi="Times New Roman"/>
          <w:sz w:val="24"/>
          <w:szCs w:val="24"/>
        </w:rPr>
        <w:t xml:space="preserve"> </w:t>
      </w:r>
      <w:r w:rsidR="00B4756F">
        <w:rPr>
          <w:rFonts w:ascii="Times New Roman" w:hAnsi="Times New Roman"/>
          <w:sz w:val="24"/>
          <w:szCs w:val="24"/>
        </w:rPr>
        <w:t>к </w:t>
      </w:r>
      <w:r w:rsidRPr="00E33015">
        <w:rPr>
          <w:rFonts w:ascii="Times New Roman" w:hAnsi="Times New Roman"/>
          <w:sz w:val="24"/>
          <w:szCs w:val="24"/>
        </w:rPr>
        <w:t>настоящему Положению</w:t>
      </w:r>
      <w:r w:rsidR="001C208F" w:rsidRPr="00E33015">
        <w:rPr>
          <w:rFonts w:ascii="Times New Roman" w:hAnsi="Times New Roman"/>
          <w:sz w:val="24"/>
          <w:szCs w:val="24"/>
        </w:rPr>
        <w:t xml:space="preserve"> с предоставлением согласия на автоматизированную, а также без использования средств автоматизации обработку </w:t>
      </w:r>
      <w:r w:rsidR="00B4756F">
        <w:rPr>
          <w:rFonts w:ascii="Times New Roman" w:hAnsi="Times New Roman"/>
          <w:sz w:val="24"/>
          <w:szCs w:val="24"/>
        </w:rPr>
        <w:t>персональных данных заявителя и </w:t>
      </w:r>
      <w:r w:rsidR="001C208F" w:rsidRPr="00E33015">
        <w:rPr>
          <w:rFonts w:ascii="Times New Roman" w:hAnsi="Times New Roman"/>
          <w:sz w:val="24"/>
          <w:szCs w:val="24"/>
        </w:rPr>
        <w:t>обучающегося</w:t>
      </w:r>
      <w:r w:rsidRPr="00E33015">
        <w:rPr>
          <w:rFonts w:ascii="Times New Roman" w:hAnsi="Times New Roman"/>
          <w:sz w:val="24"/>
          <w:szCs w:val="24"/>
        </w:rPr>
        <w:t xml:space="preserve"> </w:t>
      </w:r>
      <w:r w:rsidR="001C208F" w:rsidRPr="00E33015">
        <w:rPr>
          <w:rFonts w:ascii="Times New Roman" w:hAnsi="Times New Roman"/>
          <w:sz w:val="24"/>
          <w:szCs w:val="24"/>
        </w:rPr>
        <w:t>либо</w:t>
      </w:r>
      <w:r w:rsidRPr="00E33015">
        <w:rPr>
          <w:rFonts w:ascii="Times New Roman" w:hAnsi="Times New Roman"/>
          <w:sz w:val="24"/>
          <w:szCs w:val="24"/>
        </w:rPr>
        <w:t xml:space="preserve"> заявление</w:t>
      </w:r>
      <w:r w:rsidR="001C208F" w:rsidRPr="00E33015">
        <w:rPr>
          <w:rFonts w:ascii="Times New Roman" w:hAnsi="Times New Roman"/>
          <w:sz w:val="24"/>
          <w:szCs w:val="24"/>
        </w:rPr>
        <w:t>, отправленное</w:t>
      </w:r>
      <w:r w:rsidRPr="00E33015">
        <w:rPr>
          <w:rFonts w:ascii="Times New Roman" w:hAnsi="Times New Roman"/>
          <w:sz w:val="24"/>
          <w:szCs w:val="24"/>
        </w:rPr>
        <w:t xml:space="preserve"> в электронном виде</w:t>
      </w:r>
      <w:r w:rsidR="001C208F" w:rsidRPr="00E33015">
        <w:rPr>
          <w:rFonts w:ascii="Times New Roman" w:hAnsi="Times New Roman"/>
          <w:sz w:val="24"/>
          <w:szCs w:val="24"/>
        </w:rPr>
        <w:t xml:space="preserve"> посредством</w:t>
      </w:r>
      <w:r w:rsidR="00B4756F">
        <w:rPr>
          <w:rFonts w:ascii="Times New Roman" w:hAnsi="Times New Roman"/>
          <w:sz w:val="24"/>
          <w:szCs w:val="24"/>
        </w:rPr>
        <w:t xml:space="preserve"> РПГУ. </w:t>
      </w:r>
    </w:p>
    <w:p w:rsidR="004D6E03" w:rsidRPr="00E33015" w:rsidRDefault="004D6E03" w:rsidP="00036D55">
      <w:pPr>
        <w:widowControl w:val="0"/>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3.4.</w:t>
      </w:r>
      <w:r w:rsidR="00A64D4A" w:rsidRPr="00E33015">
        <w:rPr>
          <w:rFonts w:ascii="Times New Roman" w:hAnsi="Times New Roman"/>
          <w:sz w:val="24"/>
          <w:szCs w:val="24"/>
        </w:rPr>
        <w:t xml:space="preserve"> Муниципальная услуга по обеспечению пребывания в лагере с</w:t>
      </w:r>
      <w:r w:rsidR="00EB2C0C" w:rsidRPr="00E33015">
        <w:rPr>
          <w:rFonts w:ascii="Times New Roman" w:hAnsi="Times New Roman"/>
          <w:sz w:val="24"/>
          <w:szCs w:val="24"/>
        </w:rPr>
        <w:t xml:space="preserve"> дневным </w:t>
      </w:r>
      <w:r w:rsidR="00FA5F0C" w:rsidRPr="00E33015">
        <w:rPr>
          <w:rFonts w:ascii="Times New Roman" w:hAnsi="Times New Roman"/>
          <w:sz w:val="24"/>
          <w:szCs w:val="24"/>
        </w:rPr>
        <w:t xml:space="preserve">пребыванием </w:t>
      </w:r>
      <w:r w:rsidR="00A64D4A" w:rsidRPr="00E33015">
        <w:rPr>
          <w:rFonts w:ascii="Times New Roman" w:hAnsi="Times New Roman"/>
          <w:sz w:val="24"/>
          <w:szCs w:val="24"/>
        </w:rPr>
        <w:t xml:space="preserve">детей </w:t>
      </w:r>
      <w:r w:rsidR="00FA5F0C" w:rsidRPr="00E33015">
        <w:rPr>
          <w:rFonts w:ascii="Times New Roman" w:hAnsi="Times New Roman"/>
          <w:sz w:val="24"/>
          <w:szCs w:val="24"/>
        </w:rPr>
        <w:t xml:space="preserve">предоставляется не позднее </w:t>
      </w:r>
      <w:r w:rsidR="00A64D4A" w:rsidRPr="00E33015">
        <w:rPr>
          <w:rFonts w:ascii="Times New Roman" w:hAnsi="Times New Roman"/>
          <w:sz w:val="24"/>
          <w:szCs w:val="24"/>
        </w:rPr>
        <w:t xml:space="preserve">10-дневного </w:t>
      </w:r>
      <w:r w:rsidR="00BD40D9" w:rsidRPr="00E33015">
        <w:rPr>
          <w:rFonts w:ascii="Times New Roman" w:hAnsi="Times New Roman"/>
          <w:sz w:val="24"/>
          <w:szCs w:val="24"/>
        </w:rPr>
        <w:t>срока до</w:t>
      </w:r>
      <w:r w:rsidR="00A64D4A" w:rsidRPr="00E33015">
        <w:rPr>
          <w:rFonts w:ascii="Times New Roman" w:hAnsi="Times New Roman"/>
          <w:sz w:val="24"/>
          <w:szCs w:val="24"/>
        </w:rPr>
        <w:t xml:space="preserve"> даты начала смены</w:t>
      </w:r>
      <w:r w:rsidR="00B4756F">
        <w:rPr>
          <w:rFonts w:ascii="Times New Roman" w:hAnsi="Times New Roman"/>
          <w:sz w:val="24"/>
          <w:szCs w:val="24"/>
        </w:rPr>
        <w:br/>
      </w:r>
      <w:r w:rsidR="00A64D4A" w:rsidRPr="00E33015">
        <w:rPr>
          <w:rFonts w:ascii="Times New Roman" w:hAnsi="Times New Roman"/>
          <w:sz w:val="24"/>
          <w:szCs w:val="24"/>
        </w:rPr>
        <w:t xml:space="preserve">в лагере с </w:t>
      </w:r>
      <w:r w:rsidR="00BD40D9" w:rsidRPr="00E33015">
        <w:rPr>
          <w:rFonts w:ascii="Times New Roman" w:hAnsi="Times New Roman"/>
          <w:sz w:val="24"/>
          <w:szCs w:val="24"/>
        </w:rPr>
        <w:t>дневным пребыванием</w:t>
      </w:r>
      <w:r w:rsidR="00A64D4A" w:rsidRPr="00E33015">
        <w:rPr>
          <w:rFonts w:ascii="Times New Roman" w:hAnsi="Times New Roman"/>
          <w:sz w:val="24"/>
          <w:szCs w:val="24"/>
        </w:rPr>
        <w:t xml:space="preserve"> </w:t>
      </w:r>
      <w:r w:rsidR="00B4756F">
        <w:rPr>
          <w:rFonts w:ascii="Times New Roman" w:hAnsi="Times New Roman"/>
          <w:sz w:val="24"/>
          <w:szCs w:val="24"/>
        </w:rPr>
        <w:t>детей.</w:t>
      </w:r>
    </w:p>
    <w:p w:rsidR="004D6E03" w:rsidRPr="00E33015" w:rsidRDefault="004D6E03" w:rsidP="00036D55">
      <w:pPr>
        <w:widowControl w:val="0"/>
        <w:tabs>
          <w:tab w:val="left" w:pos="0"/>
          <w:tab w:val="left" w:pos="720"/>
          <w:tab w:val="left" w:pos="985"/>
          <w:tab w:val="left" w:pos="1268"/>
        </w:tabs>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xml:space="preserve">3.5. Основаниями для отказа в </w:t>
      </w:r>
      <w:r w:rsidR="00FA5F0C" w:rsidRPr="00E33015">
        <w:rPr>
          <w:rFonts w:ascii="Times New Roman" w:hAnsi="Times New Roman"/>
          <w:sz w:val="24"/>
          <w:szCs w:val="24"/>
        </w:rPr>
        <w:t xml:space="preserve">приеме документов, необходимых </w:t>
      </w:r>
      <w:r w:rsidRPr="00E33015">
        <w:rPr>
          <w:rFonts w:ascii="Times New Roman" w:hAnsi="Times New Roman"/>
          <w:sz w:val="24"/>
          <w:szCs w:val="24"/>
        </w:rPr>
        <w:t>для предо</w:t>
      </w:r>
      <w:r w:rsidR="00FA5F0C" w:rsidRPr="00E33015">
        <w:rPr>
          <w:rFonts w:ascii="Times New Roman" w:hAnsi="Times New Roman"/>
          <w:sz w:val="24"/>
          <w:szCs w:val="24"/>
        </w:rPr>
        <w:t xml:space="preserve">ставления муниципальной услуги </w:t>
      </w:r>
      <w:r w:rsidRPr="00E33015">
        <w:rPr>
          <w:rFonts w:ascii="Times New Roman" w:hAnsi="Times New Roman"/>
          <w:sz w:val="24"/>
          <w:szCs w:val="24"/>
        </w:rPr>
        <w:t>или подготовки сообщения об отказе в приеме документов являются:</w:t>
      </w:r>
    </w:p>
    <w:p w:rsidR="004D6E03" w:rsidRPr="00E33015" w:rsidRDefault="004D6E03" w:rsidP="00036D55">
      <w:pPr>
        <w:widowControl w:val="0"/>
        <w:tabs>
          <w:tab w:val="left" w:pos="0"/>
          <w:tab w:val="left" w:pos="720"/>
          <w:tab w:val="left" w:pos="985"/>
          <w:tab w:val="left" w:pos="1268"/>
        </w:tabs>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если в письменном заявлении не указаны фамилия, имя, отчество заявителя, его направившего, и почтовый адрес, по которому должен быть направлен ответ;</w:t>
      </w:r>
    </w:p>
    <w:p w:rsidR="004D6E03" w:rsidRPr="00E33015" w:rsidRDefault="004D6E03" w:rsidP="00036D55">
      <w:pPr>
        <w:widowControl w:val="0"/>
        <w:tabs>
          <w:tab w:val="left" w:pos="0"/>
          <w:tab w:val="left" w:pos="720"/>
          <w:tab w:val="left" w:pos="985"/>
          <w:tab w:val="left" w:pos="1268"/>
        </w:tabs>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если текст заявления (либо документов, приложенных к нему) не поддается прочтению;</w:t>
      </w:r>
    </w:p>
    <w:p w:rsidR="004D6E03" w:rsidRPr="00E33015" w:rsidRDefault="004D6E03" w:rsidP="00036D55">
      <w:pPr>
        <w:widowControl w:val="0"/>
        <w:tabs>
          <w:tab w:val="left" w:pos="0"/>
          <w:tab w:val="left" w:pos="720"/>
          <w:tab w:val="left" w:pos="985"/>
          <w:tab w:val="left" w:pos="1268"/>
        </w:tabs>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если в заявлении или в документах имеются подчистки либо приписки, зачеркнутые слова и иные неоговоренные испр</w:t>
      </w:r>
      <w:r w:rsidR="00EB2C0C" w:rsidRPr="00E33015">
        <w:rPr>
          <w:rFonts w:ascii="Times New Roman" w:hAnsi="Times New Roman"/>
          <w:sz w:val="24"/>
          <w:szCs w:val="24"/>
        </w:rPr>
        <w:t>авления, а также,</w:t>
      </w:r>
      <w:r w:rsidRPr="00E33015">
        <w:rPr>
          <w:rFonts w:ascii="Times New Roman" w:hAnsi="Times New Roman"/>
          <w:sz w:val="24"/>
          <w:szCs w:val="24"/>
        </w:rPr>
        <w:t xml:space="preserve"> если документы исполнены карандашом;</w:t>
      </w:r>
    </w:p>
    <w:p w:rsidR="00C554C5" w:rsidRDefault="004D6E03" w:rsidP="00036D55">
      <w:pPr>
        <w:widowControl w:val="0"/>
        <w:tabs>
          <w:tab w:val="left" w:pos="0"/>
          <w:tab w:val="left" w:pos="720"/>
          <w:tab w:val="left" w:pos="985"/>
          <w:tab w:val="left" w:pos="1268"/>
        </w:tabs>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если имеются документы с серьезными повреждениями, не позволяющими одноз</w:t>
      </w:r>
      <w:r w:rsidR="00C554C5">
        <w:rPr>
          <w:rFonts w:ascii="Times New Roman" w:hAnsi="Times New Roman"/>
          <w:sz w:val="24"/>
          <w:szCs w:val="24"/>
        </w:rPr>
        <w:t>начно истолковать их содержание;</w:t>
      </w:r>
    </w:p>
    <w:p w:rsidR="004D6E03" w:rsidRPr="00E33015" w:rsidRDefault="00C554C5" w:rsidP="00036D55">
      <w:pPr>
        <w:widowControl w:val="0"/>
        <w:tabs>
          <w:tab w:val="left" w:pos="0"/>
          <w:tab w:val="left" w:pos="720"/>
          <w:tab w:val="left" w:pos="985"/>
          <w:tab w:val="left" w:pos="1268"/>
        </w:tabs>
        <w:autoSpaceDE w:val="0"/>
        <w:autoSpaceDN w:val="0"/>
        <w:adjustRightInd w:val="0"/>
        <w:spacing w:before="120" w:after="120" w:line="240" w:lineRule="auto"/>
        <w:ind w:right="-2" w:firstLine="709"/>
        <w:jc w:val="both"/>
        <w:rPr>
          <w:rFonts w:ascii="Times New Roman" w:hAnsi="Times New Roman"/>
          <w:sz w:val="24"/>
          <w:szCs w:val="24"/>
        </w:rPr>
      </w:pPr>
      <w:r>
        <w:rPr>
          <w:rFonts w:ascii="Times New Roman" w:hAnsi="Times New Roman"/>
          <w:sz w:val="24"/>
          <w:szCs w:val="24"/>
        </w:rPr>
        <w:t xml:space="preserve">- если </w:t>
      </w:r>
      <w:r w:rsidR="00F475F2">
        <w:rPr>
          <w:rFonts w:ascii="Times New Roman" w:hAnsi="Times New Roman"/>
          <w:sz w:val="24"/>
          <w:szCs w:val="24"/>
        </w:rPr>
        <w:t>количество заявлений превышает количество свободных мест.</w:t>
      </w:r>
      <w:r w:rsidR="004D6E03" w:rsidRPr="00E33015">
        <w:rPr>
          <w:rFonts w:ascii="Times New Roman" w:hAnsi="Times New Roman"/>
          <w:sz w:val="24"/>
          <w:szCs w:val="24"/>
        </w:rPr>
        <w:tab/>
      </w:r>
    </w:p>
    <w:p w:rsidR="004D6E03" w:rsidRPr="00E33015" w:rsidRDefault="004D6E03" w:rsidP="00036D55">
      <w:pPr>
        <w:widowControl w:val="0"/>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3.6. Основаниями для отказа в предоставлении муниципальной услуги</w:t>
      </w:r>
      <w:r w:rsidR="00B4756F">
        <w:rPr>
          <w:rFonts w:ascii="Times New Roman" w:hAnsi="Times New Roman"/>
          <w:sz w:val="24"/>
          <w:szCs w:val="24"/>
        </w:rPr>
        <w:t xml:space="preserve"> </w:t>
      </w:r>
      <w:r w:rsidRPr="00E33015">
        <w:rPr>
          <w:rFonts w:ascii="Times New Roman" w:hAnsi="Times New Roman"/>
          <w:sz w:val="24"/>
          <w:szCs w:val="24"/>
        </w:rPr>
        <w:t>в зачислении ребенка в лагерь с дневным пребыванием являются:</w:t>
      </w:r>
      <w:r w:rsidRPr="00E33015">
        <w:rPr>
          <w:rFonts w:ascii="Times New Roman" w:hAnsi="Times New Roman"/>
          <w:sz w:val="24"/>
          <w:szCs w:val="24"/>
        </w:rPr>
        <w:tab/>
      </w:r>
    </w:p>
    <w:p w:rsidR="004D6E03" w:rsidRPr="00E33015" w:rsidRDefault="004D6E03" w:rsidP="00036D55">
      <w:pPr>
        <w:widowControl w:val="0"/>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подача заявки лицом, не уполномоченным заявителем на осуществление таких действий;</w:t>
      </w:r>
    </w:p>
    <w:p w:rsidR="00EB2C0C" w:rsidRPr="00E33015" w:rsidRDefault="004D6E03" w:rsidP="00036D55">
      <w:pPr>
        <w:widowControl w:val="0"/>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не представление или неполное представление документов, необходимых для предоставления муниципально</w:t>
      </w:r>
      <w:r w:rsidR="00EB2C0C" w:rsidRPr="00E33015">
        <w:rPr>
          <w:rFonts w:ascii="Times New Roman" w:hAnsi="Times New Roman"/>
          <w:sz w:val="24"/>
          <w:szCs w:val="24"/>
        </w:rPr>
        <w:t>й услуги, определенных</w:t>
      </w:r>
      <w:r w:rsidRPr="00E33015">
        <w:rPr>
          <w:rFonts w:ascii="Times New Roman" w:hAnsi="Times New Roman"/>
          <w:sz w:val="24"/>
          <w:szCs w:val="24"/>
        </w:rPr>
        <w:t xml:space="preserve"> административным регламентом, обязанность по представлению которых возложена на заявителя;</w:t>
      </w:r>
    </w:p>
    <w:p w:rsidR="004D6E03" w:rsidRPr="00E33015" w:rsidRDefault="003D00B4" w:rsidP="00036D55">
      <w:pPr>
        <w:widowControl w:val="0"/>
        <w:autoSpaceDE w:val="0"/>
        <w:autoSpaceDN w:val="0"/>
        <w:adjustRightInd w:val="0"/>
        <w:spacing w:before="120" w:after="120" w:line="240" w:lineRule="auto"/>
        <w:ind w:right="-2" w:firstLine="709"/>
        <w:jc w:val="both"/>
        <w:rPr>
          <w:rFonts w:ascii="Times New Roman" w:hAnsi="Times New Roman"/>
          <w:sz w:val="24"/>
          <w:szCs w:val="24"/>
        </w:rPr>
      </w:pPr>
      <w:r>
        <w:rPr>
          <w:rFonts w:ascii="Times New Roman" w:hAnsi="Times New Roman"/>
          <w:sz w:val="24"/>
          <w:szCs w:val="24"/>
        </w:rPr>
        <w:t xml:space="preserve"> - </w:t>
      </w:r>
      <w:r w:rsidR="004D6E03" w:rsidRPr="00E33015">
        <w:rPr>
          <w:rFonts w:ascii="Times New Roman" w:hAnsi="Times New Roman"/>
          <w:sz w:val="24"/>
          <w:szCs w:val="24"/>
        </w:rPr>
        <w:t>представлены недостоверные документы и сведения, обязанность по представлению которых возложена на заявителя;</w:t>
      </w:r>
    </w:p>
    <w:p w:rsidR="00987B90" w:rsidRPr="00E33015" w:rsidRDefault="004D6E03" w:rsidP="00036D55">
      <w:pPr>
        <w:widowControl w:val="0"/>
        <w:autoSpaceDE w:val="0"/>
        <w:autoSpaceDN w:val="0"/>
        <w:adjustRightInd w:val="0"/>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подача заявителем письменного заявления, в то</w:t>
      </w:r>
      <w:r w:rsidR="00B4756F">
        <w:rPr>
          <w:rFonts w:ascii="Times New Roman" w:hAnsi="Times New Roman"/>
          <w:sz w:val="24"/>
          <w:szCs w:val="24"/>
        </w:rPr>
        <w:t>м числе в электронной форме, об </w:t>
      </w:r>
      <w:r w:rsidRPr="00E33015">
        <w:rPr>
          <w:rFonts w:ascii="Times New Roman" w:hAnsi="Times New Roman"/>
          <w:sz w:val="24"/>
          <w:szCs w:val="24"/>
        </w:rPr>
        <w:t>отказе в предос</w:t>
      </w:r>
      <w:r w:rsidR="00B4756F">
        <w:rPr>
          <w:rFonts w:ascii="Times New Roman" w:hAnsi="Times New Roman"/>
          <w:sz w:val="24"/>
          <w:szCs w:val="24"/>
        </w:rPr>
        <w:t>тавлении муниципальной услуги.</w:t>
      </w:r>
    </w:p>
    <w:p w:rsidR="00DE4BFE" w:rsidRPr="00E33015" w:rsidRDefault="00987B90"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w:t>
      </w:r>
      <w:r w:rsidR="00DE4BFE" w:rsidRPr="00E33015">
        <w:rPr>
          <w:rFonts w:ascii="Times New Roman" w:hAnsi="Times New Roman"/>
          <w:sz w:val="24"/>
          <w:szCs w:val="24"/>
        </w:rPr>
        <w:t>.</w:t>
      </w:r>
      <w:r w:rsidR="006857A5" w:rsidRPr="00E33015">
        <w:rPr>
          <w:rFonts w:ascii="Times New Roman" w:hAnsi="Times New Roman"/>
          <w:sz w:val="24"/>
          <w:szCs w:val="24"/>
        </w:rPr>
        <w:t>7</w:t>
      </w:r>
      <w:r w:rsidR="00DE4BFE" w:rsidRPr="00E33015">
        <w:rPr>
          <w:rFonts w:ascii="Times New Roman" w:hAnsi="Times New Roman"/>
          <w:sz w:val="24"/>
          <w:szCs w:val="24"/>
        </w:rPr>
        <w:t>. На основании поступивших заявлений формиру</w:t>
      </w:r>
      <w:r w:rsidR="00844B38" w:rsidRPr="00E33015">
        <w:rPr>
          <w:rFonts w:ascii="Times New Roman" w:hAnsi="Times New Roman"/>
          <w:sz w:val="24"/>
          <w:szCs w:val="24"/>
        </w:rPr>
        <w:t>е</w:t>
      </w:r>
      <w:r w:rsidR="00DE4BFE" w:rsidRPr="00E33015">
        <w:rPr>
          <w:rFonts w:ascii="Times New Roman" w:hAnsi="Times New Roman"/>
          <w:sz w:val="24"/>
          <w:szCs w:val="24"/>
        </w:rPr>
        <w:t xml:space="preserve">тся </w:t>
      </w:r>
      <w:r w:rsidR="00844B38" w:rsidRPr="00E33015">
        <w:rPr>
          <w:rFonts w:ascii="Times New Roman" w:hAnsi="Times New Roman"/>
          <w:sz w:val="24"/>
          <w:szCs w:val="24"/>
        </w:rPr>
        <w:t>реестр</w:t>
      </w:r>
      <w:r w:rsidR="00DE4BFE" w:rsidRPr="00E33015">
        <w:rPr>
          <w:rFonts w:ascii="Times New Roman" w:hAnsi="Times New Roman"/>
          <w:b/>
          <w:sz w:val="24"/>
          <w:szCs w:val="24"/>
        </w:rPr>
        <w:t xml:space="preserve"> </w:t>
      </w:r>
      <w:r w:rsidR="00B4756F">
        <w:rPr>
          <w:rFonts w:ascii="Times New Roman" w:hAnsi="Times New Roman"/>
          <w:sz w:val="24"/>
          <w:szCs w:val="24"/>
        </w:rPr>
        <w:t>детей, зачисленных в </w:t>
      </w:r>
      <w:r w:rsidR="00DE4BFE" w:rsidRPr="00E33015">
        <w:rPr>
          <w:rFonts w:ascii="Times New Roman" w:hAnsi="Times New Roman"/>
          <w:sz w:val="24"/>
          <w:szCs w:val="24"/>
        </w:rPr>
        <w:t>Лагерь, утверждаемы</w:t>
      </w:r>
      <w:r w:rsidR="006158F6" w:rsidRPr="00E33015">
        <w:rPr>
          <w:rFonts w:ascii="Times New Roman" w:hAnsi="Times New Roman"/>
          <w:sz w:val="24"/>
          <w:szCs w:val="24"/>
        </w:rPr>
        <w:t>й</w:t>
      </w:r>
      <w:r w:rsidR="00DE4BFE" w:rsidRPr="00E33015">
        <w:rPr>
          <w:rFonts w:ascii="Times New Roman" w:hAnsi="Times New Roman"/>
          <w:sz w:val="24"/>
          <w:szCs w:val="24"/>
        </w:rPr>
        <w:t xml:space="preserve"> директор</w:t>
      </w:r>
      <w:r w:rsidR="006158F6" w:rsidRPr="00E33015">
        <w:rPr>
          <w:rFonts w:ascii="Times New Roman" w:hAnsi="Times New Roman"/>
          <w:sz w:val="24"/>
          <w:szCs w:val="24"/>
        </w:rPr>
        <w:t xml:space="preserve">ом </w:t>
      </w:r>
      <w:r w:rsidR="00BD1272">
        <w:rPr>
          <w:rFonts w:ascii="Times New Roman" w:hAnsi="Times New Roman"/>
          <w:sz w:val="24"/>
          <w:szCs w:val="24"/>
        </w:rPr>
        <w:t>МАОУ «Борковская СОШ»</w:t>
      </w:r>
      <w:r w:rsidR="00DE4BFE" w:rsidRPr="00E33015">
        <w:rPr>
          <w:rFonts w:ascii="Times New Roman" w:hAnsi="Times New Roman"/>
          <w:sz w:val="24"/>
          <w:szCs w:val="24"/>
        </w:rPr>
        <w:t>.</w:t>
      </w:r>
    </w:p>
    <w:p w:rsidR="00987B90" w:rsidRPr="00E33015" w:rsidRDefault="00987B90"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w:t>
      </w:r>
      <w:r w:rsidR="00DE4BFE" w:rsidRPr="00E33015">
        <w:rPr>
          <w:rFonts w:ascii="Times New Roman" w:hAnsi="Times New Roman"/>
          <w:sz w:val="24"/>
          <w:szCs w:val="24"/>
        </w:rPr>
        <w:t>.</w:t>
      </w:r>
      <w:r w:rsidR="006857A5" w:rsidRPr="00E33015">
        <w:rPr>
          <w:rFonts w:ascii="Times New Roman" w:hAnsi="Times New Roman"/>
          <w:sz w:val="24"/>
          <w:szCs w:val="24"/>
        </w:rPr>
        <w:t>8</w:t>
      </w:r>
      <w:r w:rsidR="00DE4BFE" w:rsidRPr="00E33015">
        <w:rPr>
          <w:rFonts w:ascii="Times New Roman" w:hAnsi="Times New Roman"/>
          <w:sz w:val="24"/>
          <w:szCs w:val="24"/>
        </w:rPr>
        <w:t xml:space="preserve">. Продолжительность смены в Лагере составляет в период летних каникул не </w:t>
      </w:r>
      <w:r w:rsidR="005969D1" w:rsidRPr="00E33015">
        <w:rPr>
          <w:rFonts w:ascii="Times New Roman" w:hAnsi="Times New Roman"/>
          <w:sz w:val="24"/>
          <w:szCs w:val="24"/>
        </w:rPr>
        <w:t xml:space="preserve">менее </w:t>
      </w:r>
      <w:r w:rsidR="003D00B4">
        <w:rPr>
          <w:rFonts w:ascii="Times New Roman" w:hAnsi="Times New Roman"/>
          <w:sz w:val="24"/>
          <w:szCs w:val="24"/>
        </w:rPr>
        <w:t>21</w:t>
      </w:r>
      <w:r w:rsidR="005969D1" w:rsidRPr="00E33015">
        <w:rPr>
          <w:rFonts w:ascii="Times New Roman" w:hAnsi="Times New Roman"/>
          <w:sz w:val="24"/>
          <w:szCs w:val="24"/>
        </w:rPr>
        <w:t xml:space="preserve"> рабоч</w:t>
      </w:r>
      <w:r w:rsidR="003D00B4">
        <w:rPr>
          <w:rFonts w:ascii="Times New Roman" w:hAnsi="Times New Roman"/>
          <w:sz w:val="24"/>
          <w:szCs w:val="24"/>
        </w:rPr>
        <w:t>его</w:t>
      </w:r>
      <w:r w:rsidR="005969D1" w:rsidRPr="00E33015">
        <w:rPr>
          <w:rFonts w:ascii="Times New Roman" w:hAnsi="Times New Roman"/>
          <w:sz w:val="24"/>
          <w:szCs w:val="24"/>
        </w:rPr>
        <w:t xml:space="preserve"> </w:t>
      </w:r>
      <w:r w:rsidR="00DE4BFE" w:rsidRPr="00E33015">
        <w:rPr>
          <w:rFonts w:ascii="Times New Roman" w:hAnsi="Times New Roman"/>
          <w:sz w:val="24"/>
          <w:szCs w:val="24"/>
        </w:rPr>
        <w:t>дн</w:t>
      </w:r>
      <w:r w:rsidR="003D00B4">
        <w:rPr>
          <w:rFonts w:ascii="Times New Roman" w:hAnsi="Times New Roman"/>
          <w:sz w:val="24"/>
          <w:szCs w:val="24"/>
        </w:rPr>
        <w:t>я</w:t>
      </w:r>
      <w:r w:rsidR="00DE4BFE" w:rsidRPr="00E33015">
        <w:rPr>
          <w:rFonts w:ascii="Times New Roman" w:hAnsi="Times New Roman"/>
          <w:sz w:val="24"/>
          <w:szCs w:val="24"/>
        </w:rPr>
        <w:t xml:space="preserve"> (включая общевыходные и праздничные дни).</w:t>
      </w:r>
    </w:p>
    <w:p w:rsidR="006857A5" w:rsidRPr="00E33015" w:rsidRDefault="006857A5" w:rsidP="00036D55">
      <w:pPr>
        <w:pStyle w:val="a4"/>
        <w:shd w:val="clear" w:color="auto" w:fill="FFFFFF"/>
        <w:spacing w:before="120" w:after="120"/>
        <w:ind w:right="-2" w:firstLine="709"/>
        <w:jc w:val="both"/>
        <w:rPr>
          <w:color w:val="000000"/>
          <w:sz w:val="24"/>
          <w:szCs w:val="24"/>
        </w:rPr>
      </w:pPr>
      <w:r w:rsidRPr="00E33015">
        <w:rPr>
          <w:sz w:val="24"/>
          <w:szCs w:val="24"/>
        </w:rPr>
        <w:t xml:space="preserve">3.9. Муниципальная услуга по обеспечению </w:t>
      </w:r>
      <w:r w:rsidR="00EB2C0C" w:rsidRPr="00E33015">
        <w:rPr>
          <w:sz w:val="24"/>
          <w:szCs w:val="24"/>
        </w:rPr>
        <w:t xml:space="preserve">пребывания ребенка в </w:t>
      </w:r>
      <w:r w:rsidRPr="00E33015">
        <w:rPr>
          <w:sz w:val="24"/>
          <w:szCs w:val="24"/>
        </w:rPr>
        <w:t xml:space="preserve">лагере с </w:t>
      </w:r>
      <w:r w:rsidR="00EB2C0C" w:rsidRPr="00E33015">
        <w:rPr>
          <w:sz w:val="24"/>
          <w:szCs w:val="24"/>
        </w:rPr>
        <w:t xml:space="preserve">дневным </w:t>
      </w:r>
      <w:r w:rsidRPr="00E33015">
        <w:rPr>
          <w:sz w:val="24"/>
          <w:szCs w:val="24"/>
        </w:rPr>
        <w:t>пребыванием детей не предоставляется в дни проведения экзаменов в учреждениях, определенных пунктами проведения экзаменов.</w:t>
      </w:r>
    </w:p>
    <w:p w:rsidR="00987B90" w:rsidRPr="00E33015" w:rsidRDefault="00987B90" w:rsidP="00036D55">
      <w:pPr>
        <w:spacing w:before="120" w:after="120" w:line="240" w:lineRule="auto"/>
        <w:ind w:right="-2" w:firstLine="709"/>
        <w:jc w:val="both"/>
        <w:rPr>
          <w:rFonts w:ascii="Times New Roman" w:hAnsi="Times New Roman"/>
          <w:color w:val="000000"/>
          <w:sz w:val="24"/>
          <w:szCs w:val="24"/>
        </w:rPr>
      </w:pPr>
      <w:r w:rsidRPr="00E33015">
        <w:rPr>
          <w:rFonts w:ascii="Times New Roman" w:hAnsi="Times New Roman"/>
          <w:color w:val="000000"/>
          <w:sz w:val="24"/>
          <w:szCs w:val="24"/>
        </w:rPr>
        <w:t>3</w:t>
      </w:r>
      <w:r w:rsidR="00A20DD6" w:rsidRPr="00E33015">
        <w:rPr>
          <w:rFonts w:ascii="Times New Roman" w:hAnsi="Times New Roman"/>
          <w:color w:val="000000"/>
          <w:sz w:val="24"/>
          <w:szCs w:val="24"/>
        </w:rPr>
        <w:t>.</w:t>
      </w:r>
      <w:r w:rsidRPr="00E33015">
        <w:rPr>
          <w:rFonts w:ascii="Times New Roman" w:hAnsi="Times New Roman"/>
          <w:color w:val="000000"/>
          <w:sz w:val="24"/>
          <w:szCs w:val="24"/>
        </w:rPr>
        <w:t>10</w:t>
      </w:r>
      <w:r w:rsidR="00A20DD6" w:rsidRPr="00E33015">
        <w:rPr>
          <w:rFonts w:ascii="Times New Roman" w:hAnsi="Times New Roman"/>
          <w:color w:val="000000"/>
          <w:sz w:val="24"/>
          <w:szCs w:val="24"/>
        </w:rPr>
        <w:t>. Р</w:t>
      </w:r>
      <w:r w:rsidR="002737C1" w:rsidRPr="00E33015">
        <w:rPr>
          <w:rFonts w:ascii="Times New Roman" w:hAnsi="Times New Roman"/>
          <w:color w:val="000000"/>
          <w:sz w:val="24"/>
          <w:szCs w:val="24"/>
        </w:rPr>
        <w:t>ежим дня в Лагере определяется нача</w:t>
      </w:r>
      <w:r w:rsidR="00B4756F">
        <w:rPr>
          <w:rFonts w:ascii="Times New Roman" w:hAnsi="Times New Roman"/>
          <w:color w:val="000000"/>
          <w:sz w:val="24"/>
          <w:szCs w:val="24"/>
        </w:rPr>
        <w:t>льником Лагеря самостоятельно в </w:t>
      </w:r>
      <w:r w:rsidR="002737C1" w:rsidRPr="00E33015">
        <w:rPr>
          <w:rFonts w:ascii="Times New Roman" w:hAnsi="Times New Roman"/>
          <w:color w:val="000000"/>
          <w:sz w:val="24"/>
          <w:szCs w:val="24"/>
        </w:rPr>
        <w:t xml:space="preserve">соответствии с </w:t>
      </w:r>
      <w:r w:rsidR="00B4756F">
        <w:rPr>
          <w:rFonts w:ascii="Times New Roman" w:hAnsi="Times New Roman"/>
          <w:color w:val="000000"/>
          <w:sz w:val="24"/>
          <w:szCs w:val="24"/>
        </w:rPr>
        <w:t xml:space="preserve">санитарно-эпидемиологическими </w:t>
      </w:r>
      <w:r w:rsidR="002737C1" w:rsidRPr="00E33015">
        <w:rPr>
          <w:rFonts w:ascii="Times New Roman" w:hAnsi="Times New Roman"/>
          <w:color w:val="000000"/>
          <w:sz w:val="24"/>
          <w:szCs w:val="24"/>
        </w:rPr>
        <w:t>т</w:t>
      </w:r>
      <w:r w:rsidR="00EB2C0C" w:rsidRPr="00E33015">
        <w:rPr>
          <w:rFonts w:ascii="Times New Roman" w:hAnsi="Times New Roman"/>
          <w:color w:val="000000"/>
          <w:sz w:val="24"/>
          <w:szCs w:val="24"/>
        </w:rPr>
        <w:t>ребованиями</w:t>
      </w:r>
      <w:r w:rsidR="002737C1" w:rsidRPr="00E33015">
        <w:rPr>
          <w:rFonts w:ascii="Times New Roman" w:hAnsi="Times New Roman"/>
          <w:color w:val="000000"/>
          <w:sz w:val="24"/>
          <w:szCs w:val="24"/>
        </w:rPr>
        <w:t xml:space="preserve"> </w:t>
      </w:r>
      <w:r w:rsidR="00EB2C0C" w:rsidRPr="00E33015">
        <w:rPr>
          <w:rFonts w:ascii="Times New Roman" w:hAnsi="Times New Roman"/>
          <w:color w:val="000000"/>
          <w:sz w:val="24"/>
          <w:szCs w:val="24"/>
        </w:rPr>
        <w:t xml:space="preserve">и утверждается </w:t>
      </w:r>
      <w:r w:rsidR="002737C1" w:rsidRPr="00E33015">
        <w:rPr>
          <w:rFonts w:ascii="Times New Roman" w:hAnsi="Times New Roman"/>
          <w:color w:val="000000"/>
          <w:sz w:val="24"/>
          <w:szCs w:val="24"/>
        </w:rPr>
        <w:t>директором </w:t>
      </w:r>
      <w:r w:rsidR="00BD1272">
        <w:rPr>
          <w:rFonts w:ascii="Times New Roman" w:hAnsi="Times New Roman"/>
          <w:sz w:val="24"/>
          <w:szCs w:val="24"/>
        </w:rPr>
        <w:t>МАОУ «Борковская СОШ»</w:t>
      </w:r>
      <w:r w:rsidR="002737C1" w:rsidRPr="00E33015">
        <w:rPr>
          <w:rFonts w:ascii="Times New Roman" w:hAnsi="Times New Roman"/>
          <w:color w:val="000000"/>
          <w:sz w:val="24"/>
          <w:szCs w:val="24"/>
        </w:rPr>
        <w:t>.</w:t>
      </w:r>
    </w:p>
    <w:p w:rsidR="00A20DD6" w:rsidRPr="00E33015" w:rsidRDefault="00987B90"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color w:val="000000"/>
          <w:sz w:val="24"/>
          <w:szCs w:val="24"/>
        </w:rPr>
        <w:t>3</w:t>
      </w:r>
      <w:r w:rsidR="00E66473" w:rsidRPr="00E33015">
        <w:rPr>
          <w:rFonts w:ascii="Times New Roman" w:hAnsi="Times New Roman"/>
          <w:color w:val="000000"/>
          <w:sz w:val="24"/>
          <w:szCs w:val="24"/>
        </w:rPr>
        <w:t>.</w:t>
      </w:r>
      <w:r w:rsidRPr="00E33015">
        <w:rPr>
          <w:rFonts w:ascii="Times New Roman" w:hAnsi="Times New Roman"/>
          <w:color w:val="000000"/>
          <w:sz w:val="24"/>
          <w:szCs w:val="24"/>
        </w:rPr>
        <w:t>11</w:t>
      </w:r>
      <w:r w:rsidR="00E66473" w:rsidRPr="00E33015">
        <w:rPr>
          <w:rFonts w:ascii="Times New Roman" w:hAnsi="Times New Roman"/>
          <w:color w:val="000000"/>
          <w:sz w:val="24"/>
          <w:szCs w:val="24"/>
        </w:rPr>
        <w:t xml:space="preserve">. </w:t>
      </w:r>
      <w:r w:rsidR="006857A5" w:rsidRPr="00E33015">
        <w:rPr>
          <w:rFonts w:ascii="Times New Roman" w:hAnsi="Times New Roman"/>
          <w:sz w:val="24"/>
          <w:szCs w:val="24"/>
        </w:rPr>
        <w:t>Деятельность обучающихся и воспитан</w:t>
      </w:r>
      <w:r w:rsidR="00E6331B" w:rsidRPr="00E33015">
        <w:rPr>
          <w:rFonts w:ascii="Times New Roman" w:hAnsi="Times New Roman"/>
          <w:sz w:val="24"/>
          <w:szCs w:val="24"/>
        </w:rPr>
        <w:t xml:space="preserve">ников во время проведения смены </w:t>
      </w:r>
      <w:r w:rsidR="006857A5" w:rsidRPr="00E33015">
        <w:rPr>
          <w:rFonts w:ascii="Times New Roman" w:hAnsi="Times New Roman"/>
          <w:sz w:val="24"/>
          <w:szCs w:val="24"/>
        </w:rPr>
        <w:t>лагер</w:t>
      </w:r>
      <w:r w:rsidR="00E6331B" w:rsidRPr="00E33015">
        <w:rPr>
          <w:rFonts w:ascii="Times New Roman" w:hAnsi="Times New Roman"/>
          <w:sz w:val="24"/>
          <w:szCs w:val="24"/>
        </w:rPr>
        <w:t xml:space="preserve">я осуществляется </w:t>
      </w:r>
      <w:r w:rsidR="008E4E25" w:rsidRPr="00E33015">
        <w:rPr>
          <w:rFonts w:ascii="Times New Roman" w:hAnsi="Times New Roman"/>
          <w:sz w:val="24"/>
          <w:szCs w:val="24"/>
        </w:rPr>
        <w:t>в</w:t>
      </w:r>
      <w:r w:rsidR="00E6331B" w:rsidRPr="00E33015">
        <w:rPr>
          <w:rFonts w:ascii="Times New Roman" w:hAnsi="Times New Roman"/>
          <w:sz w:val="24"/>
          <w:szCs w:val="24"/>
        </w:rPr>
        <w:t xml:space="preserve"> </w:t>
      </w:r>
      <w:r w:rsidR="006857A5" w:rsidRPr="00E33015">
        <w:rPr>
          <w:rFonts w:ascii="Times New Roman" w:hAnsi="Times New Roman"/>
          <w:sz w:val="24"/>
          <w:szCs w:val="24"/>
        </w:rPr>
        <w:t>одновоз</w:t>
      </w:r>
      <w:r w:rsidR="00E6331B" w:rsidRPr="00E33015">
        <w:rPr>
          <w:rFonts w:ascii="Times New Roman" w:hAnsi="Times New Roman"/>
          <w:sz w:val="24"/>
          <w:szCs w:val="24"/>
        </w:rPr>
        <w:t xml:space="preserve">растных </w:t>
      </w:r>
      <w:r w:rsidR="006857A5" w:rsidRPr="00E33015">
        <w:rPr>
          <w:rFonts w:ascii="Times New Roman" w:hAnsi="Times New Roman"/>
          <w:sz w:val="24"/>
          <w:szCs w:val="24"/>
        </w:rPr>
        <w:t xml:space="preserve">и разновозрастных группах (отрядах) и других объединениях по интересам, наполняемость которых составляет </w:t>
      </w:r>
      <w:r w:rsidR="006857A5" w:rsidRPr="00B9239F">
        <w:rPr>
          <w:rFonts w:ascii="Times New Roman" w:hAnsi="Times New Roman"/>
          <w:sz w:val="24"/>
          <w:szCs w:val="24"/>
        </w:rPr>
        <w:t xml:space="preserve">не более </w:t>
      </w:r>
      <w:r w:rsidR="00B9239F">
        <w:rPr>
          <w:rFonts w:ascii="Times New Roman" w:hAnsi="Times New Roman"/>
          <w:sz w:val="24"/>
          <w:szCs w:val="24"/>
        </w:rPr>
        <w:t>25</w:t>
      </w:r>
      <w:r w:rsidR="006857A5" w:rsidRPr="00B9239F">
        <w:rPr>
          <w:rFonts w:ascii="Times New Roman" w:hAnsi="Times New Roman"/>
          <w:sz w:val="24"/>
          <w:szCs w:val="24"/>
        </w:rPr>
        <w:t xml:space="preserve"> человек д</w:t>
      </w:r>
      <w:r w:rsidR="00EB2C0C" w:rsidRPr="00B9239F">
        <w:rPr>
          <w:rFonts w:ascii="Times New Roman" w:hAnsi="Times New Roman"/>
          <w:sz w:val="24"/>
          <w:szCs w:val="24"/>
        </w:rPr>
        <w:t xml:space="preserve">ля обучающихся и воспитанников </w:t>
      </w:r>
      <w:r w:rsidR="006857A5" w:rsidRPr="00B9239F">
        <w:rPr>
          <w:rFonts w:ascii="Times New Roman" w:hAnsi="Times New Roman"/>
          <w:sz w:val="24"/>
          <w:szCs w:val="24"/>
        </w:rPr>
        <w:t>1 - 4 классов, для обучающихся и воспитанников старшего возраста - не более 30 человек,</w:t>
      </w:r>
      <w:r w:rsidR="006857A5" w:rsidRPr="00E33015">
        <w:rPr>
          <w:rFonts w:ascii="Times New Roman" w:hAnsi="Times New Roman"/>
          <w:sz w:val="24"/>
          <w:szCs w:val="24"/>
        </w:rPr>
        <w:t xml:space="preserve"> </w:t>
      </w:r>
      <w:r w:rsidR="00E66473" w:rsidRPr="00E33015">
        <w:rPr>
          <w:rFonts w:ascii="Times New Roman" w:hAnsi="Times New Roman"/>
          <w:color w:val="000000"/>
          <w:sz w:val="24"/>
          <w:szCs w:val="24"/>
        </w:rPr>
        <w:t>с учётом возраста и интересов детей, санитарно</w:t>
      </w:r>
      <w:r w:rsidR="00B4756F">
        <w:rPr>
          <w:rFonts w:ascii="Times New Roman" w:hAnsi="Times New Roman"/>
          <w:color w:val="000000"/>
          <w:sz w:val="24"/>
          <w:szCs w:val="24"/>
        </w:rPr>
        <w:t>-</w:t>
      </w:r>
      <w:r w:rsidR="00E66473" w:rsidRPr="00E33015">
        <w:rPr>
          <w:rFonts w:ascii="Times New Roman" w:hAnsi="Times New Roman"/>
          <w:color w:val="000000"/>
          <w:sz w:val="24"/>
          <w:szCs w:val="24"/>
        </w:rPr>
        <w:t xml:space="preserve"> гигиенических норм, правил техники безопасности, финансовых и кадровых возможностей.</w:t>
      </w:r>
      <w:r w:rsidR="00E66473" w:rsidRPr="00E33015">
        <w:rPr>
          <w:rFonts w:ascii="Times New Roman" w:hAnsi="Times New Roman"/>
          <w:sz w:val="24"/>
          <w:szCs w:val="24"/>
        </w:rPr>
        <w:t xml:space="preserve"> </w:t>
      </w:r>
      <w:r w:rsidR="00E66473" w:rsidRPr="00E33015">
        <w:rPr>
          <w:rFonts w:ascii="Times New Roman" w:hAnsi="Times New Roman"/>
          <w:color w:val="000000"/>
          <w:sz w:val="24"/>
          <w:szCs w:val="24"/>
        </w:rPr>
        <w:t>Возможна организация профильных отрядов с учетом интересов детей и приоритетных направлений работы</w:t>
      </w:r>
      <w:r w:rsidRPr="00E33015">
        <w:rPr>
          <w:rFonts w:ascii="Times New Roman" w:hAnsi="Times New Roman"/>
          <w:color w:val="000000"/>
          <w:sz w:val="24"/>
          <w:szCs w:val="24"/>
        </w:rPr>
        <w:t xml:space="preserve"> </w:t>
      </w:r>
      <w:r w:rsidR="00BD1272">
        <w:rPr>
          <w:rFonts w:ascii="Times New Roman" w:hAnsi="Times New Roman"/>
          <w:sz w:val="24"/>
          <w:szCs w:val="24"/>
        </w:rPr>
        <w:t>МАОУ «Борковская СОШ»</w:t>
      </w:r>
      <w:r w:rsidR="00E66473" w:rsidRPr="00E33015">
        <w:rPr>
          <w:rFonts w:ascii="Times New Roman" w:hAnsi="Times New Roman"/>
          <w:color w:val="000000"/>
          <w:sz w:val="24"/>
          <w:szCs w:val="24"/>
        </w:rPr>
        <w:t>.</w:t>
      </w:r>
    </w:p>
    <w:p w:rsidR="00A20DD6" w:rsidRPr="00E33015" w:rsidRDefault="00987B90" w:rsidP="00036D55">
      <w:pPr>
        <w:spacing w:before="120" w:after="120" w:line="240" w:lineRule="auto"/>
        <w:ind w:right="-2" w:firstLine="709"/>
        <w:jc w:val="both"/>
        <w:rPr>
          <w:rFonts w:ascii="Times New Roman" w:hAnsi="Times New Roman"/>
          <w:b/>
          <w:sz w:val="24"/>
          <w:szCs w:val="24"/>
        </w:rPr>
      </w:pPr>
      <w:r w:rsidRPr="00E33015">
        <w:rPr>
          <w:rFonts w:ascii="Times New Roman" w:hAnsi="Times New Roman"/>
          <w:sz w:val="24"/>
          <w:szCs w:val="24"/>
        </w:rPr>
        <w:t>3</w:t>
      </w:r>
      <w:r w:rsidR="00A20DD6" w:rsidRPr="00E33015">
        <w:rPr>
          <w:rFonts w:ascii="Times New Roman" w:hAnsi="Times New Roman"/>
          <w:sz w:val="24"/>
          <w:szCs w:val="24"/>
        </w:rPr>
        <w:t>.</w:t>
      </w:r>
      <w:r w:rsidR="00E66473" w:rsidRPr="00E33015">
        <w:rPr>
          <w:rFonts w:ascii="Times New Roman" w:hAnsi="Times New Roman"/>
          <w:sz w:val="24"/>
          <w:szCs w:val="24"/>
        </w:rPr>
        <w:t>1</w:t>
      </w:r>
      <w:r w:rsidRPr="00E33015">
        <w:rPr>
          <w:rFonts w:ascii="Times New Roman" w:hAnsi="Times New Roman"/>
          <w:sz w:val="24"/>
          <w:szCs w:val="24"/>
        </w:rPr>
        <w:t>2</w:t>
      </w:r>
      <w:r w:rsidR="00A20DD6" w:rsidRPr="00E33015">
        <w:rPr>
          <w:rFonts w:ascii="Times New Roman" w:hAnsi="Times New Roman"/>
          <w:sz w:val="24"/>
          <w:szCs w:val="24"/>
        </w:rPr>
        <w:t xml:space="preserve">. Программа </w:t>
      </w:r>
      <w:r w:rsidR="00844B38" w:rsidRPr="00E33015">
        <w:rPr>
          <w:rFonts w:ascii="Times New Roman" w:hAnsi="Times New Roman"/>
          <w:sz w:val="24"/>
          <w:szCs w:val="24"/>
        </w:rPr>
        <w:t xml:space="preserve">(план) </w:t>
      </w:r>
      <w:r w:rsidR="00A20DD6" w:rsidRPr="00E33015">
        <w:rPr>
          <w:rFonts w:ascii="Times New Roman" w:hAnsi="Times New Roman"/>
          <w:sz w:val="24"/>
          <w:szCs w:val="24"/>
        </w:rPr>
        <w:t xml:space="preserve">деятельности Лагеря утверждается директором </w:t>
      </w:r>
      <w:r w:rsidR="00F474B6">
        <w:rPr>
          <w:rFonts w:ascii="Times New Roman" w:hAnsi="Times New Roman"/>
          <w:sz w:val="24"/>
          <w:szCs w:val="24"/>
        </w:rPr>
        <w:t>МАОУ «Борковская СОШ»</w:t>
      </w:r>
      <w:r w:rsidRPr="00E33015">
        <w:rPr>
          <w:rFonts w:ascii="Times New Roman" w:hAnsi="Times New Roman"/>
          <w:sz w:val="24"/>
          <w:szCs w:val="24"/>
        </w:rPr>
        <w:t xml:space="preserve"> </w:t>
      </w:r>
      <w:r w:rsidR="00B4756F">
        <w:rPr>
          <w:rFonts w:ascii="Times New Roman" w:hAnsi="Times New Roman"/>
          <w:sz w:val="24"/>
          <w:szCs w:val="24"/>
        </w:rPr>
        <w:t>и </w:t>
      </w:r>
      <w:r w:rsidR="00A20DD6" w:rsidRPr="00E33015">
        <w:rPr>
          <w:rFonts w:ascii="Times New Roman" w:hAnsi="Times New Roman"/>
          <w:sz w:val="24"/>
          <w:szCs w:val="24"/>
        </w:rPr>
        <w:t>предусматривает:</w:t>
      </w:r>
    </w:p>
    <w:p w:rsidR="00A20DD6" w:rsidRPr="00E33015" w:rsidRDefault="00A20DD6"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проведение викторин, конкурсов знаний, выставок и т.д.;</w:t>
      </w:r>
    </w:p>
    <w:p w:rsidR="00A20DD6" w:rsidRPr="00E33015" w:rsidRDefault="00282F77" w:rsidP="00036D55">
      <w:pPr>
        <w:spacing w:before="120" w:after="120" w:line="240" w:lineRule="auto"/>
        <w:ind w:right="-2" w:firstLine="709"/>
        <w:jc w:val="both"/>
        <w:rPr>
          <w:rFonts w:ascii="Times New Roman" w:hAnsi="Times New Roman"/>
          <w:sz w:val="24"/>
          <w:szCs w:val="24"/>
        </w:rPr>
      </w:pPr>
      <w:r>
        <w:rPr>
          <w:rFonts w:ascii="Times New Roman" w:hAnsi="Times New Roman"/>
          <w:sz w:val="24"/>
          <w:szCs w:val="24"/>
        </w:rPr>
        <w:t xml:space="preserve">- </w:t>
      </w:r>
      <w:r w:rsidR="00A20DD6" w:rsidRPr="00E33015">
        <w:rPr>
          <w:rFonts w:ascii="Times New Roman" w:hAnsi="Times New Roman"/>
          <w:sz w:val="24"/>
          <w:szCs w:val="24"/>
        </w:rPr>
        <w:t>организацию различных форм общественно-полезного и педагогически целесообразного труда;</w:t>
      </w:r>
    </w:p>
    <w:p w:rsidR="00A20DD6" w:rsidRPr="00E33015" w:rsidRDefault="00A20DD6"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организацию работы по патриотическому, нравственному, эстетическому разв</w:t>
      </w:r>
      <w:r w:rsidR="00B4756F">
        <w:rPr>
          <w:rFonts w:ascii="Times New Roman" w:hAnsi="Times New Roman"/>
          <w:sz w:val="24"/>
          <w:szCs w:val="24"/>
        </w:rPr>
        <w:t>итию с </w:t>
      </w:r>
      <w:r w:rsidRPr="00E33015">
        <w:rPr>
          <w:rFonts w:ascii="Times New Roman" w:hAnsi="Times New Roman"/>
          <w:sz w:val="24"/>
          <w:szCs w:val="24"/>
        </w:rPr>
        <w:t>реализацией принципов здорового образа жизни;</w:t>
      </w:r>
    </w:p>
    <w:p w:rsidR="00A20DD6" w:rsidRPr="00E33015" w:rsidRDefault="00A20DD6"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проведение занятий по общефизической подготовке;</w:t>
      </w:r>
    </w:p>
    <w:p w:rsidR="00A20DD6" w:rsidRPr="00E33015" w:rsidRDefault="00A20DD6"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орган</w:t>
      </w:r>
      <w:r w:rsidR="00282F77">
        <w:rPr>
          <w:rFonts w:ascii="Times New Roman" w:hAnsi="Times New Roman"/>
          <w:sz w:val="24"/>
          <w:szCs w:val="24"/>
        </w:rPr>
        <w:t>изацию и проведение спортивных мероприятий</w:t>
      </w:r>
      <w:r w:rsidRPr="00E33015">
        <w:rPr>
          <w:rFonts w:ascii="Times New Roman" w:hAnsi="Times New Roman"/>
          <w:sz w:val="24"/>
          <w:szCs w:val="24"/>
        </w:rPr>
        <w:t xml:space="preserve"> и т.д.</w:t>
      </w:r>
    </w:p>
    <w:p w:rsidR="006857A5" w:rsidRPr="00E33015" w:rsidRDefault="006857A5"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 xml:space="preserve">3.13. При выборе формы и методов работы во время проведения смены Лагеря </w:t>
      </w:r>
      <w:r w:rsidR="00EB2C0C" w:rsidRPr="00E33015">
        <w:rPr>
          <w:rFonts w:ascii="Times New Roman" w:hAnsi="Times New Roman"/>
          <w:sz w:val="24"/>
          <w:szCs w:val="24"/>
        </w:rPr>
        <w:t xml:space="preserve">приоритетными </w:t>
      </w:r>
      <w:r w:rsidRPr="00E33015">
        <w:rPr>
          <w:rFonts w:ascii="Times New Roman" w:hAnsi="Times New Roman"/>
          <w:sz w:val="24"/>
          <w:szCs w:val="24"/>
        </w:rPr>
        <w:t>является оздоровительная и образовательная деятельность, направленная на развитие ребенка (полноценное питание, медицинское обслуживание, пребывание на свежем воздухе, проведение оздоровительных, физкультурных, культурных мероприятий, организация экскурсий, походов, игр, занятий в объединениях по интересам: временных кружках, секциях, клубах, творческих мастерских).</w:t>
      </w:r>
    </w:p>
    <w:p w:rsidR="006857A5" w:rsidRPr="00E33015" w:rsidRDefault="006857A5"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3.14. Содержание деятельности смены Лагеря опред</w:t>
      </w:r>
      <w:r w:rsidR="00036D55">
        <w:rPr>
          <w:rFonts w:ascii="Times New Roman" w:hAnsi="Times New Roman"/>
          <w:sz w:val="24"/>
          <w:szCs w:val="24"/>
        </w:rPr>
        <w:t>еляется направленностью смены с </w:t>
      </w:r>
      <w:r w:rsidRPr="00E33015">
        <w:rPr>
          <w:rFonts w:ascii="Times New Roman" w:hAnsi="Times New Roman"/>
          <w:sz w:val="24"/>
          <w:szCs w:val="24"/>
        </w:rPr>
        <w:t>обязательным проведением оздоровительных мероприятий.</w:t>
      </w:r>
    </w:p>
    <w:p w:rsidR="003664A0" w:rsidRPr="00E33015" w:rsidRDefault="00987B90"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w:t>
      </w:r>
      <w:r w:rsidR="003664A0" w:rsidRPr="00E33015">
        <w:rPr>
          <w:rFonts w:ascii="Times New Roman" w:hAnsi="Times New Roman"/>
          <w:sz w:val="24"/>
          <w:szCs w:val="24"/>
        </w:rPr>
        <w:t>.1</w:t>
      </w:r>
      <w:r w:rsidR="006857A5" w:rsidRPr="00E33015">
        <w:rPr>
          <w:rFonts w:ascii="Times New Roman" w:hAnsi="Times New Roman"/>
          <w:sz w:val="24"/>
          <w:szCs w:val="24"/>
        </w:rPr>
        <w:t>5</w:t>
      </w:r>
      <w:r w:rsidR="003664A0" w:rsidRPr="00E33015">
        <w:rPr>
          <w:rFonts w:ascii="Times New Roman" w:hAnsi="Times New Roman"/>
          <w:sz w:val="24"/>
          <w:szCs w:val="24"/>
        </w:rPr>
        <w:t xml:space="preserve">. Организация походов и экскурсий производится на основании действующих нормативных правовых документов и соответствующих инструкций директора </w:t>
      </w:r>
      <w:r w:rsidR="00F474B6">
        <w:rPr>
          <w:rFonts w:ascii="Times New Roman" w:hAnsi="Times New Roman"/>
          <w:sz w:val="24"/>
          <w:szCs w:val="24"/>
        </w:rPr>
        <w:t>МАОУ «Борковская СОШ»</w:t>
      </w:r>
      <w:r w:rsidR="003664A0" w:rsidRPr="00E33015">
        <w:rPr>
          <w:rFonts w:ascii="Times New Roman" w:hAnsi="Times New Roman"/>
          <w:sz w:val="24"/>
          <w:szCs w:val="24"/>
        </w:rPr>
        <w:t>.</w:t>
      </w:r>
    </w:p>
    <w:p w:rsidR="00A30D91" w:rsidRPr="00E33015" w:rsidRDefault="00A30D91" w:rsidP="00036D55">
      <w:pPr>
        <w:spacing w:before="120" w:after="120" w:line="240" w:lineRule="auto"/>
        <w:ind w:right="-2" w:firstLine="709"/>
        <w:jc w:val="both"/>
        <w:rPr>
          <w:rFonts w:ascii="Times New Roman" w:hAnsi="Times New Roman"/>
          <w:sz w:val="24"/>
          <w:szCs w:val="24"/>
        </w:rPr>
      </w:pPr>
      <w:r w:rsidRPr="00E33015">
        <w:rPr>
          <w:rFonts w:ascii="Times New Roman" w:hAnsi="Times New Roman"/>
          <w:sz w:val="24"/>
          <w:szCs w:val="24"/>
        </w:rPr>
        <w:t>3.1</w:t>
      </w:r>
      <w:r w:rsidR="006857A5" w:rsidRPr="00E33015">
        <w:rPr>
          <w:rFonts w:ascii="Times New Roman" w:hAnsi="Times New Roman"/>
          <w:sz w:val="24"/>
          <w:szCs w:val="24"/>
        </w:rPr>
        <w:t>6</w:t>
      </w:r>
      <w:r w:rsidRPr="00E33015">
        <w:rPr>
          <w:rFonts w:ascii="Times New Roman" w:hAnsi="Times New Roman"/>
          <w:sz w:val="24"/>
          <w:szCs w:val="24"/>
        </w:rPr>
        <w:t>. Не допускается сокращение времени пребывания детей в Лагере.</w:t>
      </w:r>
    </w:p>
    <w:p w:rsidR="00E23D6B" w:rsidRPr="00E33015" w:rsidRDefault="00036D55" w:rsidP="00E33015">
      <w:pPr>
        <w:spacing w:before="120" w:after="120" w:line="240" w:lineRule="auto"/>
        <w:ind w:right="141"/>
        <w:jc w:val="center"/>
        <w:rPr>
          <w:rFonts w:ascii="Times New Roman" w:hAnsi="Times New Roman"/>
          <w:b/>
          <w:sz w:val="24"/>
          <w:szCs w:val="24"/>
        </w:rPr>
      </w:pPr>
      <w:r>
        <w:rPr>
          <w:rFonts w:ascii="Times New Roman" w:hAnsi="Times New Roman"/>
          <w:b/>
          <w:sz w:val="24"/>
          <w:szCs w:val="24"/>
          <w:lang w:val="en-US"/>
        </w:rPr>
        <w:t>IV</w:t>
      </w:r>
      <w:r w:rsidR="00734A9F" w:rsidRPr="00E33015">
        <w:rPr>
          <w:rFonts w:ascii="Times New Roman" w:hAnsi="Times New Roman"/>
          <w:b/>
          <w:sz w:val="24"/>
          <w:szCs w:val="24"/>
        </w:rPr>
        <w:t>.</w:t>
      </w:r>
      <w:r w:rsidR="00A30D91" w:rsidRPr="00E33015">
        <w:rPr>
          <w:rFonts w:ascii="Times New Roman" w:hAnsi="Times New Roman"/>
          <w:b/>
          <w:sz w:val="24"/>
          <w:szCs w:val="24"/>
        </w:rPr>
        <w:t xml:space="preserve"> </w:t>
      </w:r>
      <w:r w:rsidR="00734A9F" w:rsidRPr="00E33015">
        <w:rPr>
          <w:rFonts w:ascii="Times New Roman" w:hAnsi="Times New Roman"/>
          <w:b/>
          <w:sz w:val="24"/>
          <w:szCs w:val="24"/>
        </w:rPr>
        <w:t>Кадровое обеспечение деятельности</w:t>
      </w:r>
      <w:r>
        <w:rPr>
          <w:rFonts w:ascii="Times New Roman" w:hAnsi="Times New Roman"/>
          <w:b/>
          <w:sz w:val="24"/>
          <w:szCs w:val="24"/>
        </w:rPr>
        <w:br/>
      </w:r>
      <w:r w:rsidR="00734A9F" w:rsidRPr="00E33015">
        <w:rPr>
          <w:rFonts w:ascii="Times New Roman" w:hAnsi="Times New Roman"/>
          <w:b/>
          <w:sz w:val="24"/>
          <w:szCs w:val="24"/>
        </w:rPr>
        <w:t>лагеря с дневным пребыванием детей</w:t>
      </w:r>
    </w:p>
    <w:p w:rsidR="00987B90" w:rsidRPr="00E33015" w:rsidRDefault="00987B90" w:rsidP="00036D55">
      <w:pPr>
        <w:pStyle w:val="a4"/>
        <w:shd w:val="clear" w:color="auto" w:fill="FFFFFF"/>
        <w:spacing w:before="120" w:after="120"/>
        <w:ind w:firstLine="709"/>
        <w:jc w:val="both"/>
        <w:rPr>
          <w:color w:val="000000"/>
          <w:sz w:val="24"/>
          <w:szCs w:val="24"/>
        </w:rPr>
      </w:pPr>
      <w:r w:rsidRPr="00E33015">
        <w:rPr>
          <w:sz w:val="24"/>
          <w:szCs w:val="24"/>
        </w:rPr>
        <w:t>4</w:t>
      </w:r>
      <w:r w:rsidR="00734A9F" w:rsidRPr="00E33015">
        <w:rPr>
          <w:sz w:val="24"/>
          <w:szCs w:val="24"/>
        </w:rPr>
        <w:t>.1.</w:t>
      </w:r>
      <w:r w:rsidR="00734A9F" w:rsidRPr="00E33015">
        <w:rPr>
          <w:color w:val="000000"/>
          <w:sz w:val="24"/>
          <w:szCs w:val="24"/>
        </w:rPr>
        <w:t xml:space="preserve"> Приказом </w:t>
      </w:r>
      <w:r w:rsidR="004D2CDD" w:rsidRPr="00E33015">
        <w:rPr>
          <w:color w:val="000000"/>
          <w:sz w:val="24"/>
          <w:szCs w:val="24"/>
        </w:rPr>
        <w:t xml:space="preserve">директора </w:t>
      </w:r>
      <w:r w:rsidR="00F474B6">
        <w:rPr>
          <w:sz w:val="24"/>
          <w:szCs w:val="24"/>
        </w:rPr>
        <w:t xml:space="preserve">МАОУ «Борковская СОШ» </w:t>
      </w:r>
      <w:r w:rsidR="00734A9F" w:rsidRPr="00E33015">
        <w:rPr>
          <w:color w:val="000000"/>
          <w:sz w:val="24"/>
          <w:szCs w:val="24"/>
        </w:rPr>
        <w:t xml:space="preserve">назначаются начальник </w:t>
      </w:r>
      <w:r w:rsidR="004D2CDD" w:rsidRPr="00E33015">
        <w:rPr>
          <w:color w:val="000000"/>
          <w:sz w:val="24"/>
          <w:szCs w:val="24"/>
        </w:rPr>
        <w:t>Л</w:t>
      </w:r>
      <w:r w:rsidRPr="00E33015">
        <w:rPr>
          <w:color w:val="000000"/>
          <w:sz w:val="24"/>
          <w:szCs w:val="24"/>
        </w:rPr>
        <w:t xml:space="preserve">агеря и другие сотрудники </w:t>
      </w:r>
      <w:r w:rsidR="00734A9F" w:rsidRPr="00E33015">
        <w:rPr>
          <w:color w:val="000000"/>
          <w:sz w:val="24"/>
          <w:szCs w:val="24"/>
        </w:rPr>
        <w:t>из</w:t>
      </w:r>
      <w:r w:rsidR="00036D55">
        <w:rPr>
          <w:color w:val="000000"/>
          <w:sz w:val="24"/>
          <w:szCs w:val="24"/>
        </w:rPr>
        <w:t> </w:t>
      </w:r>
      <w:r w:rsidR="00734A9F" w:rsidRPr="00E33015">
        <w:rPr>
          <w:color w:val="000000"/>
          <w:sz w:val="24"/>
          <w:szCs w:val="24"/>
        </w:rPr>
        <w:t xml:space="preserve">числа работников </w:t>
      </w:r>
      <w:r w:rsidR="00F474B6">
        <w:rPr>
          <w:sz w:val="24"/>
          <w:szCs w:val="24"/>
        </w:rPr>
        <w:t>МАОУ «Борковская СОШ»</w:t>
      </w:r>
      <w:r w:rsidR="00734A9F" w:rsidRPr="00E33015">
        <w:rPr>
          <w:color w:val="000000"/>
          <w:sz w:val="24"/>
          <w:szCs w:val="24"/>
        </w:rPr>
        <w:t>.</w:t>
      </w:r>
    </w:p>
    <w:p w:rsidR="00B1149B" w:rsidRPr="00E33015" w:rsidRDefault="00987B90" w:rsidP="00036D55">
      <w:pPr>
        <w:pStyle w:val="a4"/>
        <w:shd w:val="clear" w:color="auto" w:fill="FFFFFF"/>
        <w:spacing w:before="120" w:after="120"/>
        <w:ind w:firstLine="709"/>
        <w:jc w:val="both"/>
        <w:rPr>
          <w:color w:val="000000"/>
          <w:sz w:val="24"/>
          <w:szCs w:val="24"/>
        </w:rPr>
      </w:pPr>
      <w:r w:rsidRPr="00E33015">
        <w:rPr>
          <w:color w:val="000000"/>
          <w:sz w:val="24"/>
          <w:szCs w:val="24"/>
        </w:rPr>
        <w:t>4</w:t>
      </w:r>
      <w:r w:rsidR="00B1149B" w:rsidRPr="00E33015">
        <w:rPr>
          <w:color w:val="000000"/>
          <w:sz w:val="24"/>
          <w:szCs w:val="24"/>
        </w:rPr>
        <w:t xml:space="preserve">.2. Лагерь должен располагать необходимым количеством </w:t>
      </w:r>
      <w:r w:rsidRPr="00E33015">
        <w:rPr>
          <w:color w:val="000000"/>
          <w:sz w:val="24"/>
          <w:szCs w:val="24"/>
        </w:rPr>
        <w:t>специалистов</w:t>
      </w:r>
      <w:r w:rsidR="00036D55">
        <w:rPr>
          <w:color w:val="000000"/>
          <w:sz w:val="24"/>
          <w:szCs w:val="24"/>
        </w:rPr>
        <w:t>.</w:t>
      </w:r>
    </w:p>
    <w:p w:rsidR="00B1149B" w:rsidRPr="00E33015" w:rsidRDefault="00B1149B" w:rsidP="00036D55">
      <w:pPr>
        <w:pStyle w:val="a4"/>
        <w:shd w:val="clear" w:color="auto" w:fill="FFFFFF"/>
        <w:spacing w:before="120" w:after="120"/>
        <w:ind w:firstLine="709"/>
        <w:jc w:val="both"/>
        <w:rPr>
          <w:color w:val="000000"/>
          <w:sz w:val="24"/>
          <w:szCs w:val="24"/>
        </w:rPr>
      </w:pPr>
      <w:r w:rsidRPr="00E33015">
        <w:rPr>
          <w:color w:val="000000"/>
          <w:sz w:val="24"/>
          <w:szCs w:val="24"/>
        </w:rPr>
        <w:t>Каждый специалист перед приемом на работу в Лагере, про</w:t>
      </w:r>
      <w:r w:rsidR="006158F6" w:rsidRPr="00E33015">
        <w:rPr>
          <w:color w:val="000000"/>
          <w:sz w:val="24"/>
          <w:szCs w:val="24"/>
        </w:rPr>
        <w:t>ходит</w:t>
      </w:r>
      <w:r w:rsidRPr="00E33015">
        <w:rPr>
          <w:color w:val="000000"/>
          <w:sz w:val="24"/>
          <w:szCs w:val="24"/>
        </w:rPr>
        <w:t xml:space="preserve"> медицинское освидетельствование и име</w:t>
      </w:r>
      <w:r w:rsidR="006158F6" w:rsidRPr="00E33015">
        <w:rPr>
          <w:color w:val="000000"/>
          <w:sz w:val="24"/>
          <w:szCs w:val="24"/>
        </w:rPr>
        <w:t>е</w:t>
      </w:r>
      <w:r w:rsidRPr="00E33015">
        <w:rPr>
          <w:color w:val="000000"/>
          <w:sz w:val="24"/>
          <w:szCs w:val="24"/>
        </w:rPr>
        <w:t>т медицинскую книжку.</w:t>
      </w:r>
    </w:p>
    <w:p w:rsidR="00B1149B" w:rsidRPr="00E33015" w:rsidRDefault="00B1149B" w:rsidP="00036D55">
      <w:pPr>
        <w:pStyle w:val="a4"/>
        <w:shd w:val="clear" w:color="auto" w:fill="FFFFFF"/>
        <w:spacing w:before="120" w:after="120"/>
        <w:ind w:firstLine="709"/>
        <w:jc w:val="both"/>
        <w:rPr>
          <w:color w:val="000000"/>
          <w:sz w:val="24"/>
          <w:szCs w:val="24"/>
        </w:rPr>
      </w:pPr>
      <w:r w:rsidRPr="00E33015">
        <w:rPr>
          <w:color w:val="000000"/>
          <w:sz w:val="24"/>
          <w:szCs w:val="24"/>
        </w:rPr>
        <w:t xml:space="preserve">Педагогическая деятельность </w:t>
      </w:r>
      <w:r w:rsidR="00844B38" w:rsidRPr="00E33015">
        <w:rPr>
          <w:color w:val="000000"/>
          <w:sz w:val="24"/>
          <w:szCs w:val="24"/>
        </w:rPr>
        <w:t xml:space="preserve">в Лагере </w:t>
      </w:r>
      <w:r w:rsidRPr="00E33015">
        <w:rPr>
          <w:color w:val="000000"/>
          <w:sz w:val="24"/>
          <w:szCs w:val="24"/>
        </w:rPr>
        <w:t>осуществляется лицами, имеющими высшее или среднее профессиональное образование, отвечающее требованиям квалификационных характеристик, определенных для соответствующих должностей педагогических работников.</w:t>
      </w:r>
    </w:p>
    <w:p w:rsidR="00987B90" w:rsidRPr="00E33015" w:rsidRDefault="00987B90" w:rsidP="00036D55">
      <w:pPr>
        <w:pStyle w:val="a4"/>
        <w:shd w:val="clear" w:color="auto" w:fill="FFFFFF"/>
        <w:spacing w:before="120" w:after="120"/>
        <w:ind w:firstLine="709"/>
        <w:jc w:val="both"/>
        <w:rPr>
          <w:color w:val="000000"/>
          <w:sz w:val="24"/>
          <w:szCs w:val="24"/>
        </w:rPr>
      </w:pPr>
      <w:r w:rsidRPr="00E33015">
        <w:rPr>
          <w:color w:val="000000"/>
          <w:sz w:val="24"/>
          <w:szCs w:val="24"/>
        </w:rPr>
        <w:t>4</w:t>
      </w:r>
      <w:r w:rsidR="00B1149B" w:rsidRPr="00E33015">
        <w:rPr>
          <w:color w:val="000000"/>
          <w:sz w:val="24"/>
          <w:szCs w:val="24"/>
        </w:rPr>
        <w:t>.3. Работники пищеблока (столовой) допускаются к работе только после прохождения гигиенического обучения, организуемого территориальными органами Роспотребнадзора.</w:t>
      </w:r>
    </w:p>
    <w:p w:rsidR="004D2CDD" w:rsidRPr="00E33015" w:rsidRDefault="00987B90" w:rsidP="00036D55">
      <w:pPr>
        <w:pStyle w:val="a4"/>
        <w:shd w:val="clear" w:color="auto" w:fill="FFFFFF"/>
        <w:spacing w:before="120" w:after="120"/>
        <w:ind w:firstLine="709"/>
        <w:jc w:val="both"/>
        <w:rPr>
          <w:color w:val="000000"/>
          <w:sz w:val="24"/>
          <w:szCs w:val="24"/>
        </w:rPr>
      </w:pPr>
      <w:r w:rsidRPr="00E33015">
        <w:rPr>
          <w:color w:val="000000"/>
          <w:sz w:val="24"/>
          <w:szCs w:val="24"/>
        </w:rPr>
        <w:t>4</w:t>
      </w:r>
      <w:r w:rsidR="00B1149B" w:rsidRPr="00E33015">
        <w:rPr>
          <w:color w:val="000000"/>
          <w:sz w:val="24"/>
          <w:szCs w:val="24"/>
        </w:rPr>
        <w:t xml:space="preserve">.4. Для работников Лагеря устанавливается </w:t>
      </w:r>
      <w:r w:rsidR="00B53CCC">
        <w:rPr>
          <w:color w:val="000000"/>
          <w:sz w:val="24"/>
          <w:szCs w:val="24"/>
        </w:rPr>
        <w:t>пятидневная</w:t>
      </w:r>
      <w:r w:rsidR="00B1149B" w:rsidRPr="00E33015">
        <w:rPr>
          <w:color w:val="000000"/>
          <w:sz w:val="24"/>
          <w:szCs w:val="24"/>
        </w:rPr>
        <w:t xml:space="preserve"> рабочая неделя с </w:t>
      </w:r>
      <w:r w:rsidR="00B53CCC">
        <w:rPr>
          <w:color w:val="000000"/>
          <w:sz w:val="24"/>
          <w:szCs w:val="24"/>
        </w:rPr>
        <w:t>двумя</w:t>
      </w:r>
      <w:r w:rsidR="00556006" w:rsidRPr="00E33015">
        <w:rPr>
          <w:color w:val="000000"/>
          <w:sz w:val="24"/>
          <w:szCs w:val="24"/>
        </w:rPr>
        <w:t xml:space="preserve"> </w:t>
      </w:r>
      <w:r w:rsidR="00B1149B" w:rsidRPr="00E33015">
        <w:rPr>
          <w:color w:val="000000"/>
          <w:sz w:val="24"/>
          <w:szCs w:val="24"/>
        </w:rPr>
        <w:t>выходным</w:t>
      </w:r>
      <w:r w:rsidR="00B53CCC">
        <w:rPr>
          <w:color w:val="000000"/>
          <w:sz w:val="24"/>
          <w:szCs w:val="24"/>
        </w:rPr>
        <w:t>и</w:t>
      </w:r>
      <w:r w:rsidR="00B1149B" w:rsidRPr="00E33015">
        <w:rPr>
          <w:color w:val="000000"/>
          <w:sz w:val="24"/>
          <w:szCs w:val="24"/>
        </w:rPr>
        <w:t xml:space="preserve"> дн</w:t>
      </w:r>
      <w:r w:rsidR="00B53CCC">
        <w:rPr>
          <w:color w:val="000000"/>
          <w:sz w:val="24"/>
          <w:szCs w:val="24"/>
        </w:rPr>
        <w:t>ями</w:t>
      </w:r>
      <w:r w:rsidR="00B1149B" w:rsidRPr="00E33015">
        <w:rPr>
          <w:color w:val="000000"/>
          <w:sz w:val="24"/>
          <w:szCs w:val="24"/>
        </w:rPr>
        <w:t>.</w:t>
      </w:r>
    </w:p>
    <w:p w:rsidR="00931C4D" w:rsidRPr="00E33015" w:rsidRDefault="00987B90"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4</w:t>
      </w:r>
      <w:r w:rsidR="00DE4DB3" w:rsidRPr="00E33015">
        <w:rPr>
          <w:rFonts w:ascii="Times New Roman" w:hAnsi="Times New Roman"/>
          <w:sz w:val="24"/>
          <w:szCs w:val="24"/>
        </w:rPr>
        <w:t>.</w:t>
      </w:r>
      <w:r w:rsidR="00B1149B" w:rsidRPr="00E33015">
        <w:rPr>
          <w:rFonts w:ascii="Times New Roman" w:hAnsi="Times New Roman"/>
          <w:sz w:val="24"/>
          <w:szCs w:val="24"/>
        </w:rPr>
        <w:t>5</w:t>
      </w:r>
      <w:r w:rsidR="00DE4DB3" w:rsidRPr="00E33015">
        <w:rPr>
          <w:rFonts w:ascii="Times New Roman" w:hAnsi="Times New Roman"/>
          <w:sz w:val="24"/>
          <w:szCs w:val="24"/>
        </w:rPr>
        <w:t>.</w:t>
      </w:r>
      <w:r w:rsidR="00B1149B" w:rsidRPr="00E33015">
        <w:rPr>
          <w:rFonts w:ascii="Times New Roman" w:hAnsi="Times New Roman"/>
          <w:sz w:val="24"/>
          <w:szCs w:val="24"/>
        </w:rPr>
        <w:t xml:space="preserve"> </w:t>
      </w:r>
      <w:r w:rsidR="00931C4D" w:rsidRPr="00E33015">
        <w:rPr>
          <w:rFonts w:ascii="Times New Roman" w:hAnsi="Times New Roman"/>
          <w:sz w:val="24"/>
          <w:szCs w:val="24"/>
        </w:rPr>
        <w:t xml:space="preserve">Директор </w:t>
      </w:r>
      <w:r w:rsidR="00F474B6">
        <w:rPr>
          <w:rFonts w:ascii="Times New Roman" w:hAnsi="Times New Roman"/>
          <w:sz w:val="24"/>
          <w:szCs w:val="24"/>
        </w:rPr>
        <w:t>МАОУ «Борковская СОШ»</w:t>
      </w:r>
      <w:r w:rsidR="00DE4DB3" w:rsidRPr="00E33015">
        <w:rPr>
          <w:rFonts w:ascii="Times New Roman" w:hAnsi="Times New Roman"/>
          <w:sz w:val="24"/>
          <w:szCs w:val="24"/>
        </w:rPr>
        <w:t xml:space="preserve"> несет </w:t>
      </w:r>
      <w:r w:rsidR="00EB2C0C" w:rsidRPr="00E33015">
        <w:rPr>
          <w:rFonts w:ascii="Times New Roman" w:hAnsi="Times New Roman"/>
          <w:sz w:val="24"/>
          <w:szCs w:val="24"/>
        </w:rPr>
        <w:t xml:space="preserve">в установленном </w:t>
      </w:r>
      <w:r w:rsidR="00931C4D" w:rsidRPr="00E33015">
        <w:rPr>
          <w:rFonts w:ascii="Times New Roman" w:hAnsi="Times New Roman"/>
          <w:sz w:val="24"/>
          <w:szCs w:val="24"/>
        </w:rPr>
        <w:t>законодательством Р</w:t>
      </w:r>
      <w:r w:rsidR="00DE4DB3" w:rsidRPr="00E33015">
        <w:rPr>
          <w:rFonts w:ascii="Times New Roman" w:hAnsi="Times New Roman"/>
          <w:sz w:val="24"/>
          <w:szCs w:val="24"/>
        </w:rPr>
        <w:t>оссийской Федерации</w:t>
      </w:r>
      <w:r w:rsidR="00036D55">
        <w:rPr>
          <w:rFonts w:ascii="Times New Roman" w:hAnsi="Times New Roman"/>
          <w:sz w:val="24"/>
          <w:szCs w:val="24"/>
        </w:rPr>
        <w:t xml:space="preserve"> порядке ответственность за:</w:t>
      </w:r>
    </w:p>
    <w:p w:rsidR="00931C4D" w:rsidRPr="00E33015" w:rsidRDefault="00931C4D"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жизнь и здоровье детей и сотрудников</w:t>
      </w:r>
      <w:r w:rsidR="008E747D" w:rsidRPr="00E33015">
        <w:rPr>
          <w:rFonts w:ascii="Times New Roman" w:hAnsi="Times New Roman"/>
          <w:sz w:val="24"/>
          <w:szCs w:val="24"/>
        </w:rPr>
        <w:t xml:space="preserve"> во время их пребывания в Лагере</w:t>
      </w:r>
      <w:r w:rsidRPr="00E33015">
        <w:rPr>
          <w:rFonts w:ascii="Times New Roman" w:hAnsi="Times New Roman"/>
          <w:sz w:val="24"/>
          <w:szCs w:val="24"/>
        </w:rPr>
        <w:t>;</w:t>
      </w:r>
    </w:p>
    <w:p w:rsidR="00931C4D" w:rsidRPr="00E33015" w:rsidRDefault="00931C4D"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соблюдение прав и свобод детей и сотрудников;</w:t>
      </w:r>
    </w:p>
    <w:p w:rsidR="00931C4D" w:rsidRPr="00E33015" w:rsidRDefault="00931C4D"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целевое использование средств, выделяемых на организацию </w:t>
      </w:r>
      <w:r w:rsidR="00DE4DB3" w:rsidRPr="00E33015">
        <w:rPr>
          <w:rFonts w:ascii="Times New Roman" w:hAnsi="Times New Roman"/>
          <w:sz w:val="24"/>
          <w:szCs w:val="24"/>
        </w:rPr>
        <w:t>Л</w:t>
      </w:r>
      <w:r w:rsidRPr="00E33015">
        <w:rPr>
          <w:rFonts w:ascii="Times New Roman" w:hAnsi="Times New Roman"/>
          <w:sz w:val="24"/>
          <w:szCs w:val="24"/>
        </w:rPr>
        <w:t>агеря;</w:t>
      </w:r>
    </w:p>
    <w:p w:rsidR="00931C4D" w:rsidRPr="00E33015" w:rsidRDefault="00931C4D"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своевременность, достоверность и качество представляемой отчетности.</w:t>
      </w:r>
    </w:p>
    <w:p w:rsidR="00084280" w:rsidRPr="00E33015" w:rsidRDefault="00987B90" w:rsidP="00036D55">
      <w:pPr>
        <w:pStyle w:val="a4"/>
        <w:shd w:val="clear" w:color="auto" w:fill="FFFFFF"/>
        <w:spacing w:before="120" w:after="120"/>
        <w:ind w:firstLine="709"/>
        <w:jc w:val="both"/>
        <w:rPr>
          <w:color w:val="000000"/>
          <w:sz w:val="24"/>
          <w:szCs w:val="24"/>
        </w:rPr>
      </w:pPr>
      <w:r w:rsidRPr="00E33015">
        <w:rPr>
          <w:color w:val="000000"/>
          <w:sz w:val="24"/>
          <w:szCs w:val="24"/>
        </w:rPr>
        <w:t>4</w:t>
      </w:r>
      <w:r w:rsidR="00DE4DB3" w:rsidRPr="00E33015">
        <w:rPr>
          <w:color w:val="000000"/>
          <w:sz w:val="24"/>
          <w:szCs w:val="24"/>
        </w:rPr>
        <w:t>.</w:t>
      </w:r>
      <w:r w:rsidR="00B1149B" w:rsidRPr="00E33015">
        <w:rPr>
          <w:color w:val="000000"/>
          <w:sz w:val="24"/>
          <w:szCs w:val="24"/>
        </w:rPr>
        <w:t>6</w:t>
      </w:r>
      <w:r w:rsidR="00734A9F" w:rsidRPr="00E33015">
        <w:rPr>
          <w:color w:val="000000"/>
          <w:sz w:val="24"/>
          <w:szCs w:val="24"/>
        </w:rPr>
        <w:t xml:space="preserve">. Начальник </w:t>
      </w:r>
      <w:r w:rsidR="004D2CDD" w:rsidRPr="00E33015">
        <w:rPr>
          <w:color w:val="000000"/>
          <w:sz w:val="24"/>
          <w:szCs w:val="24"/>
        </w:rPr>
        <w:t>Л</w:t>
      </w:r>
      <w:r w:rsidR="00734A9F" w:rsidRPr="00E33015">
        <w:rPr>
          <w:color w:val="000000"/>
          <w:sz w:val="24"/>
          <w:szCs w:val="24"/>
        </w:rPr>
        <w:t>агеря</w:t>
      </w:r>
      <w:r w:rsidR="00B414D1" w:rsidRPr="00E33015">
        <w:rPr>
          <w:color w:val="000000"/>
          <w:sz w:val="24"/>
          <w:szCs w:val="24"/>
        </w:rPr>
        <w:t>:</w:t>
      </w:r>
    </w:p>
    <w:p w:rsidR="00382ABD" w:rsidRPr="00E33015" w:rsidRDefault="00382ABD" w:rsidP="00036D55">
      <w:pPr>
        <w:pStyle w:val="a4"/>
        <w:shd w:val="clear" w:color="auto" w:fill="FFFFFF"/>
        <w:spacing w:before="120" w:after="120"/>
        <w:ind w:firstLine="709"/>
        <w:jc w:val="both"/>
        <w:rPr>
          <w:color w:val="000000"/>
          <w:sz w:val="24"/>
          <w:szCs w:val="24"/>
        </w:rPr>
      </w:pPr>
      <w:r w:rsidRPr="00E33015">
        <w:rPr>
          <w:color w:val="000000"/>
          <w:sz w:val="24"/>
          <w:szCs w:val="24"/>
        </w:rPr>
        <w:t>- руководствуется настоящим Положением;</w:t>
      </w:r>
    </w:p>
    <w:p w:rsidR="00734A9F" w:rsidRPr="00E33015" w:rsidRDefault="00B414D1" w:rsidP="00036D55">
      <w:pPr>
        <w:pStyle w:val="a4"/>
        <w:shd w:val="clear" w:color="auto" w:fill="FFFFFF"/>
        <w:spacing w:before="120" w:after="120"/>
        <w:ind w:firstLine="709"/>
        <w:jc w:val="both"/>
        <w:rPr>
          <w:color w:val="000000"/>
          <w:sz w:val="24"/>
          <w:szCs w:val="24"/>
        </w:rPr>
      </w:pPr>
      <w:r w:rsidRPr="00E33015">
        <w:rPr>
          <w:color w:val="000000"/>
          <w:sz w:val="24"/>
          <w:szCs w:val="24"/>
        </w:rPr>
        <w:t xml:space="preserve">- </w:t>
      </w:r>
      <w:r w:rsidR="00734A9F" w:rsidRPr="00E33015">
        <w:rPr>
          <w:color w:val="000000"/>
          <w:sz w:val="24"/>
          <w:szCs w:val="24"/>
        </w:rPr>
        <w:t xml:space="preserve">обеспечивает общее руководство деятельностью </w:t>
      </w:r>
      <w:r w:rsidR="004D2CDD" w:rsidRPr="00E33015">
        <w:rPr>
          <w:color w:val="000000"/>
          <w:sz w:val="24"/>
          <w:szCs w:val="24"/>
        </w:rPr>
        <w:t>Л</w:t>
      </w:r>
      <w:r w:rsidR="00734A9F" w:rsidRPr="00E33015">
        <w:rPr>
          <w:color w:val="000000"/>
          <w:sz w:val="24"/>
          <w:szCs w:val="24"/>
        </w:rPr>
        <w:t>агеря</w:t>
      </w:r>
      <w:r w:rsidR="00084280" w:rsidRPr="00E33015">
        <w:rPr>
          <w:b/>
          <w:sz w:val="24"/>
          <w:szCs w:val="24"/>
        </w:rPr>
        <w:t xml:space="preserve">, </w:t>
      </w:r>
      <w:r w:rsidR="00084280" w:rsidRPr="00E33015">
        <w:rPr>
          <w:sz w:val="24"/>
          <w:szCs w:val="24"/>
        </w:rPr>
        <w:t xml:space="preserve">готовит проекты </w:t>
      </w:r>
      <w:r w:rsidR="00036D55">
        <w:rPr>
          <w:color w:val="000000"/>
          <w:sz w:val="24"/>
          <w:szCs w:val="24"/>
        </w:rPr>
        <w:t>приказов по </w:t>
      </w:r>
      <w:r w:rsidR="00084280" w:rsidRPr="00E33015">
        <w:rPr>
          <w:color w:val="000000"/>
          <w:sz w:val="24"/>
          <w:szCs w:val="24"/>
        </w:rPr>
        <w:t>Лагерю</w:t>
      </w:r>
      <w:r w:rsidR="00734A9F" w:rsidRPr="00E33015">
        <w:rPr>
          <w:color w:val="000000"/>
          <w:sz w:val="24"/>
          <w:szCs w:val="24"/>
        </w:rPr>
        <w:t>;</w:t>
      </w:r>
    </w:p>
    <w:p w:rsidR="00734A9F" w:rsidRPr="00E33015" w:rsidRDefault="00734A9F" w:rsidP="00036D55">
      <w:pPr>
        <w:pStyle w:val="a4"/>
        <w:shd w:val="clear" w:color="auto" w:fill="FFFFFF"/>
        <w:spacing w:before="120" w:after="120"/>
        <w:ind w:firstLine="709"/>
        <w:jc w:val="both"/>
        <w:rPr>
          <w:color w:val="000000"/>
          <w:sz w:val="24"/>
          <w:szCs w:val="24"/>
        </w:rPr>
      </w:pPr>
      <w:r w:rsidRPr="00E33015">
        <w:rPr>
          <w:color w:val="000000"/>
          <w:sz w:val="24"/>
          <w:szCs w:val="24"/>
        </w:rPr>
        <w:t>-</w:t>
      </w:r>
      <w:r w:rsidR="00BE3E33" w:rsidRPr="00E33015">
        <w:rPr>
          <w:color w:val="000000"/>
          <w:sz w:val="24"/>
          <w:szCs w:val="24"/>
        </w:rPr>
        <w:t xml:space="preserve"> </w:t>
      </w:r>
      <w:r w:rsidRPr="00E33015">
        <w:rPr>
          <w:color w:val="000000"/>
          <w:sz w:val="24"/>
          <w:szCs w:val="24"/>
        </w:rPr>
        <w:t xml:space="preserve">разрабатывает </w:t>
      </w:r>
      <w:r w:rsidR="00844B38" w:rsidRPr="00E33015">
        <w:rPr>
          <w:color w:val="000000"/>
          <w:sz w:val="24"/>
          <w:szCs w:val="24"/>
        </w:rPr>
        <w:t>программу (план) деятельности Л</w:t>
      </w:r>
      <w:r w:rsidRPr="00E33015">
        <w:rPr>
          <w:color w:val="000000"/>
          <w:sz w:val="24"/>
          <w:szCs w:val="24"/>
        </w:rPr>
        <w:t>агеря</w:t>
      </w:r>
      <w:r w:rsidR="004D2CDD" w:rsidRPr="00E33015">
        <w:rPr>
          <w:color w:val="000000"/>
          <w:sz w:val="24"/>
          <w:szCs w:val="24"/>
        </w:rPr>
        <w:t xml:space="preserve"> и должностные</w:t>
      </w:r>
      <w:r w:rsidR="00084280" w:rsidRPr="00E33015">
        <w:rPr>
          <w:color w:val="000000"/>
          <w:sz w:val="24"/>
          <w:szCs w:val="24"/>
        </w:rPr>
        <w:t xml:space="preserve"> инструкции </w:t>
      </w:r>
      <w:r w:rsidR="004D2CDD" w:rsidRPr="00E33015">
        <w:rPr>
          <w:color w:val="000000"/>
          <w:sz w:val="24"/>
          <w:szCs w:val="24"/>
        </w:rPr>
        <w:t>работников</w:t>
      </w:r>
      <w:r w:rsidRPr="00E33015">
        <w:rPr>
          <w:color w:val="000000"/>
          <w:sz w:val="24"/>
          <w:szCs w:val="24"/>
        </w:rPr>
        <w:t>;</w:t>
      </w:r>
    </w:p>
    <w:p w:rsidR="00734A9F" w:rsidRPr="00E33015" w:rsidRDefault="00734A9F" w:rsidP="00036D55">
      <w:pPr>
        <w:pStyle w:val="a4"/>
        <w:shd w:val="clear" w:color="auto" w:fill="FFFFFF"/>
        <w:spacing w:before="120" w:after="120"/>
        <w:ind w:firstLine="709"/>
        <w:jc w:val="both"/>
        <w:rPr>
          <w:color w:val="000000"/>
          <w:sz w:val="24"/>
          <w:szCs w:val="24"/>
        </w:rPr>
      </w:pPr>
      <w:r w:rsidRPr="00E33015">
        <w:rPr>
          <w:color w:val="000000"/>
          <w:sz w:val="24"/>
          <w:szCs w:val="24"/>
        </w:rPr>
        <w:t>-</w:t>
      </w:r>
      <w:r w:rsidR="00BE3E33" w:rsidRPr="00E33015">
        <w:rPr>
          <w:color w:val="000000"/>
          <w:sz w:val="24"/>
          <w:szCs w:val="24"/>
        </w:rPr>
        <w:t xml:space="preserve"> </w:t>
      </w:r>
      <w:r w:rsidRPr="00E33015">
        <w:rPr>
          <w:color w:val="000000"/>
          <w:sz w:val="24"/>
          <w:szCs w:val="24"/>
        </w:rPr>
        <w:t xml:space="preserve">в день </w:t>
      </w:r>
      <w:r w:rsidR="00BE3E33" w:rsidRPr="00E33015">
        <w:rPr>
          <w:color w:val="000000"/>
          <w:sz w:val="24"/>
          <w:szCs w:val="24"/>
        </w:rPr>
        <w:t xml:space="preserve">назначения </w:t>
      </w:r>
      <w:r w:rsidRPr="00E33015">
        <w:rPr>
          <w:color w:val="000000"/>
          <w:sz w:val="24"/>
          <w:szCs w:val="24"/>
        </w:rPr>
        <w:t>на работу знакомит работников с условиями труда, провод</w:t>
      </w:r>
      <w:r w:rsidR="00036D55">
        <w:rPr>
          <w:color w:val="000000"/>
          <w:sz w:val="24"/>
          <w:szCs w:val="24"/>
        </w:rPr>
        <w:t>ит (с </w:t>
      </w:r>
      <w:r w:rsidRPr="00E33015">
        <w:rPr>
          <w:color w:val="000000"/>
          <w:sz w:val="24"/>
          <w:szCs w:val="24"/>
        </w:rPr>
        <w:t>регистрацией в специальном журнале) инструктаж ра</w:t>
      </w:r>
      <w:r w:rsidR="00BE3E33" w:rsidRPr="00E33015">
        <w:rPr>
          <w:color w:val="000000"/>
          <w:sz w:val="24"/>
          <w:szCs w:val="24"/>
        </w:rPr>
        <w:t>ботников Л</w:t>
      </w:r>
      <w:r w:rsidRPr="00E33015">
        <w:rPr>
          <w:color w:val="000000"/>
          <w:sz w:val="24"/>
          <w:szCs w:val="24"/>
        </w:rPr>
        <w:t>агеря по технике безопасности, профилактике травматизма и предупреждению несчастных случаев с детьми;</w:t>
      </w:r>
    </w:p>
    <w:p w:rsidR="00734A9F" w:rsidRPr="00E33015" w:rsidRDefault="00734A9F" w:rsidP="00036D55">
      <w:pPr>
        <w:pStyle w:val="a4"/>
        <w:shd w:val="clear" w:color="auto" w:fill="FFFFFF"/>
        <w:spacing w:before="120" w:after="120"/>
        <w:ind w:firstLine="709"/>
        <w:jc w:val="both"/>
        <w:rPr>
          <w:color w:val="000000"/>
          <w:sz w:val="24"/>
          <w:szCs w:val="24"/>
        </w:rPr>
      </w:pPr>
      <w:r w:rsidRPr="00E33015">
        <w:rPr>
          <w:color w:val="000000"/>
          <w:sz w:val="24"/>
          <w:szCs w:val="24"/>
        </w:rPr>
        <w:t>-</w:t>
      </w:r>
      <w:r w:rsidR="00BE3E33" w:rsidRPr="00E33015">
        <w:rPr>
          <w:color w:val="000000"/>
          <w:sz w:val="24"/>
          <w:szCs w:val="24"/>
        </w:rPr>
        <w:t xml:space="preserve"> разрабатывает </w:t>
      </w:r>
      <w:r w:rsidRPr="00E33015">
        <w:rPr>
          <w:color w:val="000000"/>
          <w:sz w:val="24"/>
          <w:szCs w:val="24"/>
        </w:rPr>
        <w:t>график работ</w:t>
      </w:r>
      <w:r w:rsidR="00B414D1" w:rsidRPr="00E33015">
        <w:rPr>
          <w:color w:val="000000"/>
          <w:sz w:val="24"/>
          <w:szCs w:val="24"/>
        </w:rPr>
        <w:t>ы</w:t>
      </w:r>
      <w:r w:rsidRPr="00E33015">
        <w:rPr>
          <w:color w:val="000000"/>
          <w:sz w:val="24"/>
          <w:szCs w:val="24"/>
        </w:rPr>
        <w:t xml:space="preserve"> </w:t>
      </w:r>
      <w:r w:rsidR="00987B90" w:rsidRPr="00E33015">
        <w:rPr>
          <w:color w:val="000000"/>
          <w:sz w:val="24"/>
          <w:szCs w:val="24"/>
        </w:rPr>
        <w:t xml:space="preserve">сотрудников </w:t>
      </w:r>
      <w:r w:rsidR="00BE3E33" w:rsidRPr="00E33015">
        <w:rPr>
          <w:color w:val="000000"/>
          <w:sz w:val="24"/>
          <w:szCs w:val="24"/>
        </w:rPr>
        <w:t>с последующим утверждением директором</w:t>
      </w:r>
      <w:r w:rsidR="00987B90" w:rsidRPr="00E33015">
        <w:rPr>
          <w:color w:val="000000"/>
          <w:sz w:val="24"/>
          <w:szCs w:val="24"/>
        </w:rPr>
        <w:t xml:space="preserve"> </w:t>
      </w:r>
      <w:r w:rsidR="0072377A">
        <w:rPr>
          <w:sz w:val="24"/>
          <w:szCs w:val="24"/>
        </w:rPr>
        <w:t>МАОУ «Борковская СОШ»</w:t>
      </w:r>
      <w:r w:rsidR="00B414D1" w:rsidRPr="00E33015">
        <w:rPr>
          <w:color w:val="000000"/>
          <w:sz w:val="24"/>
          <w:szCs w:val="24"/>
        </w:rPr>
        <w:t>;</w:t>
      </w:r>
    </w:p>
    <w:p w:rsidR="00734A9F" w:rsidRPr="00E33015" w:rsidRDefault="00734A9F" w:rsidP="00036D55">
      <w:pPr>
        <w:pStyle w:val="a4"/>
        <w:shd w:val="clear" w:color="auto" w:fill="FFFFFF"/>
        <w:spacing w:before="120" w:after="120"/>
        <w:ind w:firstLine="709"/>
        <w:jc w:val="both"/>
        <w:rPr>
          <w:color w:val="000000"/>
          <w:sz w:val="24"/>
          <w:szCs w:val="24"/>
        </w:rPr>
      </w:pPr>
      <w:r w:rsidRPr="00E33015">
        <w:rPr>
          <w:color w:val="000000"/>
          <w:sz w:val="24"/>
          <w:szCs w:val="24"/>
        </w:rPr>
        <w:t>-</w:t>
      </w:r>
      <w:r w:rsidR="00B414D1" w:rsidRPr="00E33015">
        <w:rPr>
          <w:color w:val="000000"/>
          <w:sz w:val="24"/>
          <w:szCs w:val="24"/>
        </w:rPr>
        <w:t xml:space="preserve"> </w:t>
      </w:r>
      <w:r w:rsidRPr="00E33015">
        <w:rPr>
          <w:color w:val="000000"/>
          <w:sz w:val="24"/>
          <w:szCs w:val="24"/>
        </w:rPr>
        <w:t>осуществляет контроль за созданием безопасных условий для проведения образовательной и оздоровительной работы, занятости детей, их досуговой деятельности;</w:t>
      </w:r>
    </w:p>
    <w:p w:rsidR="00734A9F" w:rsidRPr="00E33015" w:rsidRDefault="00734A9F" w:rsidP="00036D55">
      <w:pPr>
        <w:pStyle w:val="a4"/>
        <w:shd w:val="clear" w:color="auto" w:fill="FFFFFF"/>
        <w:spacing w:before="120" w:after="120"/>
        <w:ind w:firstLine="709"/>
        <w:jc w:val="both"/>
        <w:rPr>
          <w:color w:val="000000"/>
          <w:sz w:val="24"/>
          <w:szCs w:val="24"/>
        </w:rPr>
      </w:pPr>
      <w:r w:rsidRPr="00E33015">
        <w:rPr>
          <w:color w:val="000000"/>
          <w:sz w:val="24"/>
          <w:szCs w:val="24"/>
        </w:rPr>
        <w:t>-</w:t>
      </w:r>
      <w:r w:rsidR="00B414D1" w:rsidRPr="00E33015">
        <w:rPr>
          <w:color w:val="000000"/>
          <w:sz w:val="24"/>
          <w:szCs w:val="24"/>
        </w:rPr>
        <w:t xml:space="preserve"> </w:t>
      </w:r>
      <w:r w:rsidRPr="00E33015">
        <w:rPr>
          <w:color w:val="000000"/>
          <w:sz w:val="24"/>
          <w:szCs w:val="24"/>
        </w:rPr>
        <w:t>обеспечивает контроль за качеством реализуем</w:t>
      </w:r>
      <w:r w:rsidR="006158F6" w:rsidRPr="00E33015">
        <w:rPr>
          <w:color w:val="000000"/>
          <w:sz w:val="24"/>
          <w:szCs w:val="24"/>
        </w:rPr>
        <w:t>ой</w:t>
      </w:r>
      <w:r w:rsidRPr="00E33015">
        <w:rPr>
          <w:color w:val="000000"/>
          <w:sz w:val="24"/>
          <w:szCs w:val="24"/>
        </w:rPr>
        <w:t xml:space="preserve"> программ</w:t>
      </w:r>
      <w:r w:rsidR="00B414D1" w:rsidRPr="00E33015">
        <w:rPr>
          <w:color w:val="000000"/>
          <w:sz w:val="24"/>
          <w:szCs w:val="24"/>
        </w:rPr>
        <w:t>ы</w:t>
      </w:r>
      <w:r w:rsidRPr="00E33015">
        <w:rPr>
          <w:color w:val="000000"/>
          <w:sz w:val="24"/>
          <w:szCs w:val="24"/>
        </w:rPr>
        <w:t xml:space="preserve"> </w:t>
      </w:r>
      <w:r w:rsidR="006158F6" w:rsidRPr="00E33015">
        <w:rPr>
          <w:color w:val="000000"/>
          <w:sz w:val="24"/>
          <w:szCs w:val="24"/>
        </w:rPr>
        <w:t xml:space="preserve">(плана) </w:t>
      </w:r>
      <w:r w:rsidRPr="00E33015">
        <w:rPr>
          <w:color w:val="000000"/>
          <w:sz w:val="24"/>
          <w:szCs w:val="24"/>
        </w:rPr>
        <w:t xml:space="preserve">деятельности </w:t>
      </w:r>
      <w:r w:rsidR="00B414D1" w:rsidRPr="00E33015">
        <w:rPr>
          <w:color w:val="000000"/>
          <w:sz w:val="24"/>
          <w:szCs w:val="24"/>
        </w:rPr>
        <w:t>Л</w:t>
      </w:r>
      <w:r w:rsidRPr="00E33015">
        <w:rPr>
          <w:color w:val="000000"/>
          <w:sz w:val="24"/>
          <w:szCs w:val="24"/>
        </w:rPr>
        <w:t xml:space="preserve">агеря, соответствием форм, методов и средств работы с </w:t>
      </w:r>
      <w:r w:rsidR="00036D55">
        <w:rPr>
          <w:color w:val="000000"/>
          <w:sz w:val="24"/>
          <w:szCs w:val="24"/>
        </w:rPr>
        <w:t>детьми их возрасту, интересам и </w:t>
      </w:r>
      <w:r w:rsidRPr="00E33015">
        <w:rPr>
          <w:color w:val="000000"/>
          <w:sz w:val="24"/>
          <w:szCs w:val="24"/>
        </w:rPr>
        <w:t>потребностям;</w:t>
      </w:r>
    </w:p>
    <w:p w:rsidR="00B414D1" w:rsidRPr="00E33015" w:rsidRDefault="00734A9F" w:rsidP="00036D55">
      <w:pPr>
        <w:spacing w:before="120" w:after="120" w:line="240" w:lineRule="auto"/>
        <w:ind w:firstLine="709"/>
        <w:jc w:val="both"/>
        <w:rPr>
          <w:rFonts w:ascii="Times New Roman" w:hAnsi="Times New Roman"/>
          <w:sz w:val="24"/>
          <w:szCs w:val="24"/>
        </w:rPr>
      </w:pPr>
      <w:r w:rsidRPr="00E33015">
        <w:rPr>
          <w:rFonts w:ascii="Times New Roman" w:hAnsi="Times New Roman"/>
          <w:color w:val="000000"/>
          <w:sz w:val="24"/>
          <w:szCs w:val="24"/>
        </w:rPr>
        <w:t>-</w:t>
      </w:r>
      <w:r w:rsidR="00B414D1" w:rsidRPr="00E33015">
        <w:rPr>
          <w:rFonts w:ascii="Times New Roman" w:hAnsi="Times New Roman"/>
          <w:color w:val="000000"/>
          <w:sz w:val="24"/>
          <w:szCs w:val="24"/>
        </w:rPr>
        <w:t xml:space="preserve"> </w:t>
      </w:r>
      <w:r w:rsidRPr="00E33015">
        <w:rPr>
          <w:rFonts w:ascii="Times New Roman" w:hAnsi="Times New Roman"/>
          <w:color w:val="000000"/>
          <w:sz w:val="24"/>
          <w:szCs w:val="24"/>
        </w:rPr>
        <w:t>несет ответственность</w:t>
      </w:r>
      <w:r w:rsidR="00B414D1" w:rsidRPr="00E33015">
        <w:rPr>
          <w:rFonts w:ascii="Times New Roman" w:hAnsi="Times New Roman"/>
          <w:color w:val="000000"/>
          <w:sz w:val="24"/>
          <w:szCs w:val="24"/>
        </w:rPr>
        <w:t>:</w:t>
      </w:r>
      <w:r w:rsidRPr="00E33015">
        <w:rPr>
          <w:rFonts w:ascii="Times New Roman" w:hAnsi="Times New Roman"/>
          <w:color w:val="000000"/>
          <w:sz w:val="24"/>
          <w:szCs w:val="24"/>
        </w:rPr>
        <w:t xml:space="preserve"> за организацию питания детей</w:t>
      </w:r>
      <w:r w:rsidR="00B414D1" w:rsidRPr="00E33015">
        <w:rPr>
          <w:rFonts w:ascii="Times New Roman" w:hAnsi="Times New Roman"/>
          <w:color w:val="000000"/>
          <w:sz w:val="24"/>
          <w:szCs w:val="24"/>
        </w:rPr>
        <w:t>;</w:t>
      </w:r>
      <w:r w:rsidR="00B414D1" w:rsidRPr="00E33015">
        <w:rPr>
          <w:rFonts w:ascii="Times New Roman" w:hAnsi="Times New Roman"/>
          <w:sz w:val="24"/>
          <w:szCs w:val="24"/>
        </w:rPr>
        <w:t xml:space="preserve"> за жизнь и здоровье детей;</w:t>
      </w:r>
    </w:p>
    <w:p w:rsidR="00084280" w:rsidRPr="00E33015" w:rsidRDefault="00B414D1" w:rsidP="00036D55">
      <w:pPr>
        <w:spacing w:before="120" w:after="120" w:line="240" w:lineRule="auto"/>
        <w:ind w:firstLine="709"/>
        <w:rPr>
          <w:rFonts w:ascii="Times New Roman" w:hAnsi="Times New Roman"/>
          <w:sz w:val="24"/>
          <w:szCs w:val="24"/>
        </w:rPr>
      </w:pPr>
      <w:r w:rsidRPr="00E33015">
        <w:rPr>
          <w:rFonts w:ascii="Times New Roman" w:hAnsi="Times New Roman"/>
          <w:sz w:val="24"/>
          <w:szCs w:val="24"/>
        </w:rPr>
        <w:t xml:space="preserve">- ведет документацию. </w:t>
      </w:r>
    </w:p>
    <w:p w:rsidR="00DE4DB3" w:rsidRPr="00E33015" w:rsidRDefault="00987B90"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4</w:t>
      </w:r>
      <w:r w:rsidR="00B1149B" w:rsidRPr="00E33015">
        <w:rPr>
          <w:rFonts w:ascii="Times New Roman" w:hAnsi="Times New Roman"/>
          <w:sz w:val="24"/>
          <w:szCs w:val="24"/>
        </w:rPr>
        <w:t>.7</w:t>
      </w:r>
      <w:r w:rsidR="00DE4DB3" w:rsidRPr="00E33015">
        <w:rPr>
          <w:rFonts w:ascii="Times New Roman" w:hAnsi="Times New Roman"/>
          <w:sz w:val="24"/>
          <w:szCs w:val="24"/>
        </w:rPr>
        <w:t>.</w:t>
      </w:r>
      <w:r w:rsidR="00B1149B" w:rsidRPr="00E33015">
        <w:rPr>
          <w:rFonts w:ascii="Times New Roman" w:hAnsi="Times New Roman"/>
          <w:sz w:val="24"/>
          <w:szCs w:val="24"/>
        </w:rPr>
        <w:t xml:space="preserve"> </w:t>
      </w:r>
      <w:r w:rsidR="00DE4DB3" w:rsidRPr="00E33015">
        <w:rPr>
          <w:rFonts w:ascii="Times New Roman" w:hAnsi="Times New Roman"/>
          <w:sz w:val="24"/>
          <w:szCs w:val="24"/>
        </w:rPr>
        <w:t>Начальник Лагеря несет в у</w:t>
      </w:r>
      <w:r w:rsidR="00EB2C0C" w:rsidRPr="00E33015">
        <w:rPr>
          <w:rFonts w:ascii="Times New Roman" w:hAnsi="Times New Roman"/>
          <w:sz w:val="24"/>
          <w:szCs w:val="24"/>
        </w:rPr>
        <w:t xml:space="preserve">становленном </w:t>
      </w:r>
      <w:r w:rsidR="00084280" w:rsidRPr="00E33015">
        <w:rPr>
          <w:rFonts w:ascii="Times New Roman" w:hAnsi="Times New Roman"/>
          <w:sz w:val="24"/>
          <w:szCs w:val="24"/>
        </w:rPr>
        <w:t xml:space="preserve">законодательством </w:t>
      </w:r>
      <w:r w:rsidR="00DE4DB3" w:rsidRPr="00E33015">
        <w:rPr>
          <w:rFonts w:ascii="Times New Roman" w:hAnsi="Times New Roman"/>
          <w:sz w:val="24"/>
          <w:szCs w:val="24"/>
        </w:rPr>
        <w:t>Р</w:t>
      </w:r>
      <w:r w:rsidR="00B1149B" w:rsidRPr="00E33015">
        <w:rPr>
          <w:rFonts w:ascii="Times New Roman" w:hAnsi="Times New Roman"/>
          <w:sz w:val="24"/>
          <w:szCs w:val="24"/>
        </w:rPr>
        <w:t xml:space="preserve">оссийской </w:t>
      </w:r>
      <w:r w:rsidR="00DE4DB3" w:rsidRPr="00E33015">
        <w:rPr>
          <w:rFonts w:ascii="Times New Roman" w:hAnsi="Times New Roman"/>
          <w:sz w:val="24"/>
          <w:szCs w:val="24"/>
        </w:rPr>
        <w:t>Ф</w:t>
      </w:r>
      <w:r w:rsidR="00B1149B" w:rsidRPr="00E33015">
        <w:rPr>
          <w:rFonts w:ascii="Times New Roman" w:hAnsi="Times New Roman"/>
          <w:sz w:val="24"/>
          <w:szCs w:val="24"/>
        </w:rPr>
        <w:t>едерации</w:t>
      </w:r>
      <w:r w:rsidR="00036D55">
        <w:rPr>
          <w:rFonts w:ascii="Times New Roman" w:hAnsi="Times New Roman"/>
          <w:sz w:val="24"/>
          <w:szCs w:val="24"/>
        </w:rPr>
        <w:t xml:space="preserve"> порядке ответственность за:</w:t>
      </w:r>
    </w:p>
    <w:p w:rsidR="00DE4DB3" w:rsidRPr="00E33015" w:rsidRDefault="00DE4DB3"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создание безопасных условий, обеспечивающих жизнь и здоровье детей </w:t>
      </w:r>
      <w:r w:rsidR="00036D55">
        <w:rPr>
          <w:rFonts w:ascii="Times New Roman" w:hAnsi="Times New Roman"/>
          <w:sz w:val="24"/>
          <w:szCs w:val="24"/>
        </w:rPr>
        <w:t>и </w:t>
      </w:r>
      <w:r w:rsidRPr="00E33015">
        <w:rPr>
          <w:rFonts w:ascii="Times New Roman" w:hAnsi="Times New Roman"/>
          <w:sz w:val="24"/>
          <w:szCs w:val="24"/>
        </w:rPr>
        <w:t>сотрудников;</w:t>
      </w:r>
    </w:p>
    <w:p w:rsidR="00DE4DB3" w:rsidRPr="00E33015" w:rsidRDefault="00DE4DB3"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качество реализуем</w:t>
      </w:r>
      <w:r w:rsidR="00415995" w:rsidRPr="00E33015">
        <w:rPr>
          <w:rFonts w:ascii="Times New Roman" w:hAnsi="Times New Roman"/>
          <w:sz w:val="24"/>
          <w:szCs w:val="24"/>
        </w:rPr>
        <w:t xml:space="preserve">ой </w:t>
      </w:r>
      <w:r w:rsidRPr="00E33015">
        <w:rPr>
          <w:rFonts w:ascii="Times New Roman" w:hAnsi="Times New Roman"/>
          <w:sz w:val="24"/>
          <w:szCs w:val="24"/>
        </w:rPr>
        <w:t>программ</w:t>
      </w:r>
      <w:r w:rsidR="00415995" w:rsidRPr="00E33015">
        <w:rPr>
          <w:rFonts w:ascii="Times New Roman" w:hAnsi="Times New Roman"/>
          <w:sz w:val="24"/>
          <w:szCs w:val="24"/>
        </w:rPr>
        <w:t>ы (плана)</w:t>
      </w:r>
      <w:r w:rsidR="00036D55">
        <w:rPr>
          <w:rFonts w:ascii="Times New Roman" w:hAnsi="Times New Roman"/>
          <w:sz w:val="24"/>
          <w:szCs w:val="24"/>
        </w:rPr>
        <w:t>;</w:t>
      </w:r>
    </w:p>
    <w:p w:rsidR="00DE4DB3" w:rsidRPr="00E33015" w:rsidRDefault="00DE4DB3"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соответствие форм и методов воспитательной работы возрастным особенностям, интересам и потребностям детей;</w:t>
      </w:r>
    </w:p>
    <w:p w:rsidR="00B1149B" w:rsidRPr="00E33015" w:rsidRDefault="00DE4DB3"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своевременность, достоверность и качество представляемой отчетности;</w:t>
      </w:r>
    </w:p>
    <w:p w:rsidR="00DE4DB3" w:rsidRPr="00E33015" w:rsidRDefault="00B1149B"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w:t>
      </w:r>
      <w:r w:rsidR="00DE4DB3" w:rsidRPr="00E33015">
        <w:rPr>
          <w:rFonts w:ascii="Times New Roman" w:hAnsi="Times New Roman"/>
          <w:sz w:val="24"/>
          <w:szCs w:val="24"/>
        </w:rPr>
        <w:t>за неисполнение и ненадлежащее исполнение возложенных на н</w:t>
      </w:r>
      <w:r w:rsidR="00415995" w:rsidRPr="00E33015">
        <w:rPr>
          <w:rFonts w:ascii="Times New Roman" w:hAnsi="Times New Roman"/>
          <w:sz w:val="24"/>
          <w:szCs w:val="24"/>
        </w:rPr>
        <w:t>его</w:t>
      </w:r>
      <w:r w:rsidR="00DE4DB3" w:rsidRPr="00E33015">
        <w:rPr>
          <w:rFonts w:ascii="Times New Roman" w:hAnsi="Times New Roman"/>
          <w:sz w:val="24"/>
          <w:szCs w:val="24"/>
        </w:rPr>
        <w:t xml:space="preserve"> обязанностей.</w:t>
      </w:r>
    </w:p>
    <w:p w:rsidR="00B414D1" w:rsidRPr="00E33015" w:rsidRDefault="00987B90"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4</w:t>
      </w:r>
      <w:r w:rsidR="00B1149B" w:rsidRPr="00E33015">
        <w:rPr>
          <w:rFonts w:ascii="Times New Roman" w:hAnsi="Times New Roman"/>
          <w:sz w:val="24"/>
          <w:szCs w:val="24"/>
        </w:rPr>
        <w:t>.8</w:t>
      </w:r>
      <w:r w:rsidR="00084280" w:rsidRPr="00E33015">
        <w:rPr>
          <w:rFonts w:ascii="Times New Roman" w:hAnsi="Times New Roman"/>
          <w:sz w:val="24"/>
          <w:szCs w:val="24"/>
        </w:rPr>
        <w:t xml:space="preserve">. Педагогические работники </w:t>
      </w:r>
      <w:r w:rsidR="00B414D1" w:rsidRPr="00E33015">
        <w:rPr>
          <w:rFonts w:ascii="Times New Roman" w:hAnsi="Times New Roman"/>
          <w:sz w:val="24"/>
          <w:szCs w:val="24"/>
        </w:rPr>
        <w:t>осуществляют воспитательную деятельность по плану работы Лагеря, проводят мероприятия, следят за соблюдением режи</w:t>
      </w:r>
      <w:r w:rsidR="00B414D1" w:rsidRPr="00E33015">
        <w:rPr>
          <w:rFonts w:ascii="Times New Roman" w:hAnsi="Times New Roman"/>
          <w:sz w:val="24"/>
          <w:szCs w:val="24"/>
        </w:rPr>
        <w:softHyphen/>
        <w:t>ма дня, правил безопасного поведения, правил пожарной безопаснос</w:t>
      </w:r>
      <w:r w:rsidR="00B414D1" w:rsidRPr="00E33015">
        <w:rPr>
          <w:rFonts w:ascii="Times New Roman" w:hAnsi="Times New Roman"/>
          <w:sz w:val="24"/>
          <w:szCs w:val="24"/>
        </w:rPr>
        <w:softHyphen/>
        <w:t xml:space="preserve">ти и </w:t>
      </w:r>
      <w:r w:rsidR="00415995" w:rsidRPr="00E33015">
        <w:rPr>
          <w:rFonts w:ascii="Times New Roman" w:hAnsi="Times New Roman"/>
          <w:sz w:val="24"/>
          <w:szCs w:val="24"/>
        </w:rPr>
        <w:t>правил дорожного движения</w:t>
      </w:r>
      <w:r w:rsidR="00B414D1" w:rsidRPr="00E33015">
        <w:rPr>
          <w:rFonts w:ascii="Times New Roman" w:hAnsi="Times New Roman"/>
          <w:sz w:val="24"/>
          <w:szCs w:val="24"/>
        </w:rPr>
        <w:t>.</w:t>
      </w:r>
    </w:p>
    <w:p w:rsidR="00DE4DB3" w:rsidRPr="00E33015" w:rsidRDefault="00987B90"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4</w:t>
      </w:r>
      <w:r w:rsidR="00B1149B" w:rsidRPr="00E33015">
        <w:rPr>
          <w:rFonts w:ascii="Times New Roman" w:hAnsi="Times New Roman"/>
          <w:sz w:val="24"/>
          <w:szCs w:val="24"/>
        </w:rPr>
        <w:t>.9. Воспитатели</w:t>
      </w:r>
      <w:r w:rsidRPr="00E33015">
        <w:rPr>
          <w:rFonts w:ascii="Times New Roman" w:hAnsi="Times New Roman"/>
          <w:sz w:val="24"/>
          <w:szCs w:val="24"/>
        </w:rPr>
        <w:t>, другие педагогические работники</w:t>
      </w:r>
      <w:r w:rsidR="00B1149B" w:rsidRPr="00E33015">
        <w:rPr>
          <w:rFonts w:ascii="Times New Roman" w:hAnsi="Times New Roman"/>
          <w:sz w:val="24"/>
          <w:szCs w:val="24"/>
        </w:rPr>
        <w:t xml:space="preserve"> </w:t>
      </w:r>
      <w:r w:rsidR="00DE4DB3" w:rsidRPr="00E33015">
        <w:rPr>
          <w:rFonts w:ascii="Times New Roman" w:hAnsi="Times New Roman"/>
          <w:sz w:val="24"/>
          <w:szCs w:val="24"/>
        </w:rPr>
        <w:t>в соответствии с действующим законодательством несут ответственность</w:t>
      </w:r>
      <w:r w:rsidR="00B1149B" w:rsidRPr="00E33015">
        <w:rPr>
          <w:rFonts w:ascii="Times New Roman" w:hAnsi="Times New Roman"/>
          <w:sz w:val="24"/>
          <w:szCs w:val="24"/>
        </w:rPr>
        <w:t xml:space="preserve"> за</w:t>
      </w:r>
      <w:r w:rsidR="00DE4DB3" w:rsidRPr="00E33015">
        <w:rPr>
          <w:rFonts w:ascii="Times New Roman" w:hAnsi="Times New Roman"/>
          <w:sz w:val="24"/>
          <w:szCs w:val="24"/>
        </w:rPr>
        <w:t>:</w:t>
      </w:r>
    </w:p>
    <w:p w:rsidR="00DE4DB3" w:rsidRPr="00E33015" w:rsidRDefault="00B1149B"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w:t>
      </w:r>
      <w:r w:rsidR="00DE4DB3" w:rsidRPr="00E33015">
        <w:rPr>
          <w:rFonts w:ascii="Times New Roman" w:hAnsi="Times New Roman"/>
          <w:sz w:val="24"/>
          <w:szCs w:val="24"/>
        </w:rPr>
        <w:t>создание безопасных условий, обеспечивающих жизнь и здоровье детей;</w:t>
      </w:r>
    </w:p>
    <w:p w:rsidR="00DE4DB3" w:rsidRPr="00E33015" w:rsidRDefault="00B1149B"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w:t>
      </w:r>
      <w:r w:rsidR="00DE4DB3" w:rsidRPr="00E33015">
        <w:rPr>
          <w:rFonts w:ascii="Times New Roman" w:hAnsi="Times New Roman"/>
          <w:sz w:val="24"/>
          <w:szCs w:val="24"/>
        </w:rPr>
        <w:t>за качество реализуем</w:t>
      </w:r>
      <w:r w:rsidR="00EB2C0C" w:rsidRPr="00E33015">
        <w:rPr>
          <w:rFonts w:ascii="Times New Roman" w:hAnsi="Times New Roman"/>
          <w:sz w:val="24"/>
          <w:szCs w:val="24"/>
        </w:rPr>
        <w:t>ой</w:t>
      </w:r>
      <w:r w:rsidR="00DE4DB3" w:rsidRPr="00E33015">
        <w:rPr>
          <w:rFonts w:ascii="Times New Roman" w:hAnsi="Times New Roman"/>
          <w:sz w:val="24"/>
          <w:szCs w:val="24"/>
        </w:rPr>
        <w:t xml:space="preserve"> программ</w:t>
      </w:r>
      <w:r w:rsidR="00415995" w:rsidRPr="00E33015">
        <w:rPr>
          <w:rFonts w:ascii="Times New Roman" w:hAnsi="Times New Roman"/>
          <w:sz w:val="24"/>
          <w:szCs w:val="24"/>
        </w:rPr>
        <w:t>ы (плана)</w:t>
      </w:r>
      <w:r w:rsidR="00DE4DB3" w:rsidRPr="00E33015">
        <w:rPr>
          <w:rFonts w:ascii="Times New Roman" w:hAnsi="Times New Roman"/>
          <w:sz w:val="24"/>
          <w:szCs w:val="24"/>
        </w:rPr>
        <w:t>;</w:t>
      </w:r>
    </w:p>
    <w:p w:rsidR="00DE4DB3" w:rsidRPr="00E33015" w:rsidRDefault="00B1149B"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xml:space="preserve">- </w:t>
      </w:r>
      <w:r w:rsidR="00DE4DB3" w:rsidRPr="00E33015">
        <w:rPr>
          <w:rFonts w:ascii="Times New Roman" w:hAnsi="Times New Roman"/>
          <w:sz w:val="24"/>
          <w:szCs w:val="24"/>
        </w:rPr>
        <w:t>за неисполнение и ненадлежащее исполнение возложенных на них должностных обязанностей.</w:t>
      </w:r>
    </w:p>
    <w:p w:rsidR="00015238" w:rsidRPr="00E33015" w:rsidRDefault="00036D55" w:rsidP="00036D55">
      <w:pPr>
        <w:spacing w:before="120" w:after="120" w:line="240" w:lineRule="auto"/>
        <w:jc w:val="center"/>
        <w:rPr>
          <w:rFonts w:ascii="Times New Roman" w:hAnsi="Times New Roman"/>
          <w:b/>
          <w:sz w:val="24"/>
          <w:szCs w:val="24"/>
        </w:rPr>
      </w:pPr>
      <w:r>
        <w:rPr>
          <w:rFonts w:ascii="Times New Roman" w:hAnsi="Times New Roman"/>
          <w:b/>
          <w:color w:val="000000"/>
          <w:sz w:val="24"/>
          <w:szCs w:val="24"/>
          <w:lang w:val="en-US"/>
        </w:rPr>
        <w:t>V</w:t>
      </w:r>
      <w:r w:rsidR="008E747D" w:rsidRPr="00E33015">
        <w:rPr>
          <w:rFonts w:ascii="Times New Roman" w:hAnsi="Times New Roman"/>
          <w:b/>
          <w:color w:val="000000"/>
          <w:sz w:val="24"/>
          <w:szCs w:val="24"/>
        </w:rPr>
        <w:t xml:space="preserve">. </w:t>
      </w:r>
      <w:r w:rsidR="00307DF1" w:rsidRPr="00E33015">
        <w:rPr>
          <w:rFonts w:ascii="Times New Roman" w:hAnsi="Times New Roman"/>
          <w:b/>
          <w:sz w:val="24"/>
          <w:szCs w:val="24"/>
        </w:rPr>
        <w:t>Организация питания детей в лагере с дневным пребыванием</w:t>
      </w:r>
    </w:p>
    <w:p w:rsidR="00307DF1" w:rsidRPr="00E33015" w:rsidRDefault="00015238"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5</w:t>
      </w:r>
      <w:r w:rsidR="008E747D" w:rsidRPr="00E33015">
        <w:rPr>
          <w:rFonts w:ascii="Times New Roman" w:hAnsi="Times New Roman"/>
          <w:sz w:val="24"/>
          <w:szCs w:val="24"/>
        </w:rPr>
        <w:t>.1.</w:t>
      </w:r>
      <w:r w:rsidR="003664A0" w:rsidRPr="00E33015">
        <w:rPr>
          <w:rFonts w:ascii="Times New Roman" w:hAnsi="Times New Roman"/>
          <w:sz w:val="24"/>
          <w:szCs w:val="24"/>
        </w:rPr>
        <w:t xml:space="preserve"> </w:t>
      </w:r>
      <w:r w:rsidR="00307DF1" w:rsidRPr="00E33015">
        <w:rPr>
          <w:rFonts w:ascii="Times New Roman" w:hAnsi="Times New Roman"/>
          <w:sz w:val="24"/>
          <w:szCs w:val="24"/>
        </w:rPr>
        <w:t xml:space="preserve">Питание детей организуется в соответствии с санитарно-эпидемиологическими требованиями в </w:t>
      </w:r>
      <w:r w:rsidR="006E3594">
        <w:rPr>
          <w:rFonts w:ascii="Times New Roman" w:hAnsi="Times New Roman"/>
          <w:sz w:val="24"/>
          <w:szCs w:val="24"/>
        </w:rPr>
        <w:t xml:space="preserve">структурном подразделении «Школьная столовая» </w:t>
      </w:r>
      <w:r w:rsidR="0072377A">
        <w:rPr>
          <w:rFonts w:ascii="Times New Roman" w:hAnsi="Times New Roman"/>
          <w:sz w:val="24"/>
          <w:szCs w:val="24"/>
        </w:rPr>
        <w:t>МАОУ «Борковская СОШ»</w:t>
      </w:r>
      <w:r w:rsidRPr="00E33015">
        <w:rPr>
          <w:rFonts w:ascii="Times New Roman" w:hAnsi="Times New Roman"/>
          <w:sz w:val="24"/>
          <w:szCs w:val="24"/>
        </w:rPr>
        <w:t>.</w:t>
      </w:r>
    </w:p>
    <w:p w:rsidR="00307DF1" w:rsidRPr="00E33015" w:rsidRDefault="00015238"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5</w:t>
      </w:r>
      <w:r w:rsidR="003664A0" w:rsidRPr="00E33015">
        <w:rPr>
          <w:rFonts w:ascii="Times New Roman" w:hAnsi="Times New Roman"/>
          <w:sz w:val="24"/>
          <w:szCs w:val="24"/>
        </w:rPr>
        <w:t>.2.</w:t>
      </w:r>
      <w:r w:rsidR="00844B38" w:rsidRPr="00E33015">
        <w:rPr>
          <w:rFonts w:ascii="Times New Roman" w:hAnsi="Times New Roman"/>
          <w:sz w:val="24"/>
          <w:szCs w:val="24"/>
        </w:rPr>
        <w:t xml:space="preserve"> </w:t>
      </w:r>
      <w:r w:rsidR="00307DF1" w:rsidRPr="00E33015">
        <w:rPr>
          <w:rFonts w:ascii="Times New Roman" w:hAnsi="Times New Roman"/>
          <w:sz w:val="24"/>
          <w:szCs w:val="24"/>
        </w:rPr>
        <w:t xml:space="preserve">При организации пребывания детей в Лагере предоставляется </w:t>
      </w:r>
      <w:r w:rsidR="006E3594">
        <w:rPr>
          <w:rFonts w:ascii="Times New Roman" w:hAnsi="Times New Roman"/>
          <w:sz w:val="24"/>
          <w:szCs w:val="24"/>
        </w:rPr>
        <w:t>двух</w:t>
      </w:r>
      <w:r w:rsidR="00307DF1" w:rsidRPr="00E33015">
        <w:rPr>
          <w:rFonts w:ascii="Times New Roman" w:hAnsi="Times New Roman"/>
          <w:sz w:val="24"/>
          <w:szCs w:val="24"/>
        </w:rPr>
        <w:t>разовое питание</w:t>
      </w:r>
      <w:r w:rsidR="003664A0" w:rsidRPr="00E33015">
        <w:rPr>
          <w:rFonts w:ascii="Times New Roman" w:hAnsi="Times New Roman"/>
          <w:sz w:val="24"/>
          <w:szCs w:val="24"/>
        </w:rPr>
        <w:t xml:space="preserve"> </w:t>
      </w:r>
      <w:r w:rsidR="003664A0" w:rsidRPr="00E33015">
        <w:rPr>
          <w:rFonts w:ascii="Times New Roman" w:hAnsi="Times New Roman"/>
          <w:color w:val="000000"/>
          <w:sz w:val="24"/>
          <w:szCs w:val="24"/>
        </w:rPr>
        <w:t>(завтрак, обед)</w:t>
      </w:r>
      <w:r w:rsidR="00036D55">
        <w:rPr>
          <w:rFonts w:ascii="Times New Roman" w:hAnsi="Times New Roman"/>
          <w:sz w:val="24"/>
          <w:szCs w:val="24"/>
        </w:rPr>
        <w:t>.</w:t>
      </w:r>
    </w:p>
    <w:p w:rsidR="00307DF1" w:rsidRPr="00E33015" w:rsidRDefault="00015238"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5</w:t>
      </w:r>
      <w:r w:rsidR="003664A0" w:rsidRPr="00E33015">
        <w:rPr>
          <w:rFonts w:ascii="Times New Roman" w:hAnsi="Times New Roman"/>
          <w:sz w:val="24"/>
          <w:szCs w:val="24"/>
        </w:rPr>
        <w:t>.3.</w:t>
      </w:r>
      <w:r w:rsidR="00844B38" w:rsidRPr="00E33015">
        <w:rPr>
          <w:rFonts w:ascii="Times New Roman" w:hAnsi="Times New Roman"/>
          <w:sz w:val="24"/>
          <w:szCs w:val="24"/>
        </w:rPr>
        <w:t xml:space="preserve"> </w:t>
      </w:r>
      <w:r w:rsidR="00307DF1" w:rsidRPr="00E33015">
        <w:rPr>
          <w:rFonts w:ascii="Times New Roman" w:hAnsi="Times New Roman"/>
          <w:sz w:val="24"/>
          <w:szCs w:val="24"/>
        </w:rPr>
        <w:t>Питание детей организуется в соответствии с согласованным территориальными органами Роспотребнадзора 10-ти дневным меню.</w:t>
      </w:r>
    </w:p>
    <w:p w:rsidR="00307DF1" w:rsidRPr="00E33015" w:rsidRDefault="00015238" w:rsidP="00036D55">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5</w:t>
      </w:r>
      <w:r w:rsidR="003664A0" w:rsidRPr="00E33015">
        <w:rPr>
          <w:rFonts w:ascii="Times New Roman" w:hAnsi="Times New Roman"/>
          <w:sz w:val="24"/>
          <w:szCs w:val="24"/>
        </w:rPr>
        <w:t>.4.</w:t>
      </w:r>
      <w:r w:rsidR="00844B38" w:rsidRPr="00E33015">
        <w:rPr>
          <w:rFonts w:ascii="Times New Roman" w:hAnsi="Times New Roman"/>
          <w:sz w:val="24"/>
          <w:szCs w:val="24"/>
        </w:rPr>
        <w:t xml:space="preserve"> </w:t>
      </w:r>
      <w:r w:rsidR="00307DF1" w:rsidRPr="00E33015">
        <w:rPr>
          <w:rFonts w:ascii="Times New Roman" w:hAnsi="Times New Roman"/>
          <w:sz w:val="24"/>
          <w:szCs w:val="24"/>
        </w:rPr>
        <w:t>Ежедневный контроль за качеством поступающих продуктов, сроком их реализации, условиями хранения, отбором и хранением суточных проб осуществля</w:t>
      </w:r>
      <w:r w:rsidR="003664A0" w:rsidRPr="00E33015">
        <w:rPr>
          <w:rFonts w:ascii="Times New Roman" w:hAnsi="Times New Roman"/>
          <w:sz w:val="24"/>
          <w:szCs w:val="24"/>
        </w:rPr>
        <w:t>ю</w:t>
      </w:r>
      <w:r w:rsidR="00307DF1" w:rsidRPr="00E33015">
        <w:rPr>
          <w:rFonts w:ascii="Times New Roman" w:hAnsi="Times New Roman"/>
          <w:sz w:val="24"/>
          <w:szCs w:val="24"/>
        </w:rPr>
        <w:t xml:space="preserve">т </w:t>
      </w:r>
      <w:r w:rsidR="003664A0" w:rsidRPr="00E33015">
        <w:rPr>
          <w:rFonts w:ascii="Times New Roman" w:hAnsi="Times New Roman"/>
          <w:sz w:val="24"/>
          <w:szCs w:val="24"/>
        </w:rPr>
        <w:t xml:space="preserve">начальник Лагеря и </w:t>
      </w:r>
      <w:r w:rsidR="00307DF1" w:rsidRPr="00E33015">
        <w:rPr>
          <w:rFonts w:ascii="Times New Roman" w:hAnsi="Times New Roman"/>
          <w:sz w:val="24"/>
          <w:szCs w:val="24"/>
        </w:rPr>
        <w:t>медицинский работник</w:t>
      </w:r>
      <w:r w:rsidR="004F3D95">
        <w:rPr>
          <w:rFonts w:ascii="Times New Roman" w:hAnsi="Times New Roman"/>
          <w:sz w:val="24"/>
          <w:szCs w:val="24"/>
        </w:rPr>
        <w:t xml:space="preserve"> (по согласованию)</w:t>
      </w:r>
      <w:r w:rsidR="003664A0" w:rsidRPr="00E33015">
        <w:rPr>
          <w:rFonts w:ascii="Times New Roman" w:hAnsi="Times New Roman"/>
          <w:sz w:val="24"/>
          <w:szCs w:val="24"/>
        </w:rPr>
        <w:t>.</w:t>
      </w:r>
    </w:p>
    <w:p w:rsidR="008E747D" w:rsidRPr="00E33015" w:rsidRDefault="00015238" w:rsidP="00036D55">
      <w:pPr>
        <w:pStyle w:val="a4"/>
        <w:shd w:val="clear" w:color="auto" w:fill="FFFFFF"/>
        <w:spacing w:before="120" w:after="120"/>
        <w:ind w:firstLine="709"/>
        <w:jc w:val="both"/>
        <w:rPr>
          <w:sz w:val="24"/>
          <w:szCs w:val="24"/>
        </w:rPr>
      </w:pPr>
      <w:r w:rsidRPr="00E33015">
        <w:rPr>
          <w:bCs/>
          <w:color w:val="000000"/>
          <w:sz w:val="24"/>
          <w:szCs w:val="24"/>
        </w:rPr>
        <w:t>5</w:t>
      </w:r>
      <w:r w:rsidR="003664A0" w:rsidRPr="00E33015">
        <w:rPr>
          <w:bCs/>
          <w:color w:val="000000"/>
          <w:sz w:val="24"/>
          <w:szCs w:val="24"/>
        </w:rPr>
        <w:t>.5. Ответственность за</w:t>
      </w:r>
      <w:r w:rsidR="008E747D" w:rsidRPr="00E33015">
        <w:rPr>
          <w:sz w:val="24"/>
          <w:szCs w:val="24"/>
        </w:rPr>
        <w:t xml:space="preserve"> качество питания несет заведующ</w:t>
      </w:r>
      <w:r w:rsidR="003664A0" w:rsidRPr="00E33015">
        <w:rPr>
          <w:sz w:val="24"/>
          <w:szCs w:val="24"/>
        </w:rPr>
        <w:t>ий</w:t>
      </w:r>
      <w:r w:rsidR="008E747D" w:rsidRPr="00E33015">
        <w:rPr>
          <w:sz w:val="24"/>
          <w:szCs w:val="24"/>
        </w:rPr>
        <w:t xml:space="preserve"> производством </w:t>
      </w:r>
      <w:r w:rsidR="00AB4A4A" w:rsidRPr="00E33015">
        <w:rPr>
          <w:sz w:val="24"/>
          <w:szCs w:val="24"/>
        </w:rPr>
        <w:t xml:space="preserve">(шеф-повар) </w:t>
      </w:r>
      <w:r w:rsidR="008E747D" w:rsidRPr="00E33015">
        <w:rPr>
          <w:sz w:val="24"/>
          <w:szCs w:val="24"/>
        </w:rPr>
        <w:t>столовой и медицинский работник.</w:t>
      </w:r>
    </w:p>
    <w:p w:rsidR="00382ABD" w:rsidRPr="00E33015" w:rsidRDefault="00036D55" w:rsidP="00E33015">
      <w:pPr>
        <w:pStyle w:val="a4"/>
        <w:shd w:val="clear" w:color="auto" w:fill="FFFFFF"/>
        <w:spacing w:before="120" w:after="120"/>
        <w:ind w:firstLine="567"/>
        <w:jc w:val="center"/>
        <w:rPr>
          <w:b/>
          <w:sz w:val="24"/>
          <w:szCs w:val="24"/>
        </w:rPr>
      </w:pPr>
      <w:r>
        <w:rPr>
          <w:b/>
          <w:sz w:val="24"/>
          <w:szCs w:val="24"/>
          <w:lang w:val="en-US"/>
        </w:rPr>
        <w:t>VI</w:t>
      </w:r>
      <w:r w:rsidR="00382ABD" w:rsidRPr="00E33015">
        <w:rPr>
          <w:b/>
          <w:sz w:val="24"/>
          <w:szCs w:val="24"/>
        </w:rPr>
        <w:t>. Охрана жизни и здоровья детей</w:t>
      </w:r>
    </w:p>
    <w:p w:rsidR="00382ABD" w:rsidRPr="00E33015" w:rsidRDefault="00382ABD" w:rsidP="00036D55">
      <w:pPr>
        <w:pStyle w:val="a4"/>
        <w:shd w:val="clear" w:color="auto" w:fill="FFFFFF"/>
        <w:spacing w:before="120" w:after="120"/>
        <w:ind w:firstLine="709"/>
        <w:jc w:val="both"/>
        <w:rPr>
          <w:sz w:val="24"/>
          <w:szCs w:val="24"/>
        </w:rPr>
      </w:pPr>
      <w:r w:rsidRPr="00E33015">
        <w:rPr>
          <w:sz w:val="24"/>
          <w:szCs w:val="24"/>
        </w:rPr>
        <w:t>6.1. Начальник Лагеря, воспитатели и другие педагогические работники несут ответственность за жизнь и здоровье детей во время их пребывания в лагере.</w:t>
      </w:r>
    </w:p>
    <w:p w:rsidR="00382ABD" w:rsidRPr="00E33015" w:rsidRDefault="00382ABD" w:rsidP="00036D55">
      <w:pPr>
        <w:pStyle w:val="a4"/>
        <w:shd w:val="clear" w:color="auto" w:fill="FFFFFF"/>
        <w:spacing w:before="120" w:after="120"/>
        <w:ind w:firstLine="709"/>
        <w:jc w:val="both"/>
        <w:rPr>
          <w:sz w:val="24"/>
          <w:szCs w:val="24"/>
        </w:rPr>
      </w:pPr>
      <w:r w:rsidRPr="00E33015">
        <w:rPr>
          <w:sz w:val="24"/>
          <w:szCs w:val="24"/>
        </w:rPr>
        <w:t>6.2. Педагогические сотрудники, работающие в Лагере, и дети должны строго соблюдать дисциплину, режим дня, план воспитательной</w:t>
      </w:r>
      <w:r w:rsidR="00036D55">
        <w:rPr>
          <w:sz w:val="24"/>
          <w:szCs w:val="24"/>
        </w:rPr>
        <w:t xml:space="preserve"> работы, технику безопасности и </w:t>
      </w:r>
      <w:r w:rsidRPr="00E33015">
        <w:rPr>
          <w:sz w:val="24"/>
          <w:szCs w:val="24"/>
        </w:rPr>
        <w:t>правила пожарной безопасности.</w:t>
      </w:r>
    </w:p>
    <w:p w:rsidR="00382ABD" w:rsidRPr="00E33015" w:rsidRDefault="00382ABD" w:rsidP="00036D55">
      <w:pPr>
        <w:pStyle w:val="a4"/>
        <w:shd w:val="clear" w:color="auto" w:fill="FFFFFF"/>
        <w:spacing w:before="120" w:after="120"/>
        <w:ind w:firstLine="709"/>
        <w:jc w:val="both"/>
        <w:rPr>
          <w:sz w:val="24"/>
          <w:szCs w:val="24"/>
        </w:rPr>
      </w:pPr>
      <w:r w:rsidRPr="00E33015">
        <w:rPr>
          <w:sz w:val="24"/>
          <w:szCs w:val="24"/>
        </w:rPr>
        <w:t xml:space="preserve">6.3. В Лагере действует план </w:t>
      </w:r>
      <w:r w:rsidR="009424C4" w:rsidRPr="00E33015">
        <w:rPr>
          <w:sz w:val="24"/>
          <w:szCs w:val="24"/>
        </w:rPr>
        <w:t>эвакуации на случай пожара и чрезвычайных ситуаций.</w:t>
      </w:r>
    </w:p>
    <w:p w:rsidR="009424C4" w:rsidRPr="00E33015" w:rsidRDefault="009424C4" w:rsidP="00036D55">
      <w:pPr>
        <w:pStyle w:val="a4"/>
        <w:shd w:val="clear" w:color="auto" w:fill="FFFFFF"/>
        <w:spacing w:before="120" w:after="120"/>
        <w:ind w:firstLine="709"/>
        <w:jc w:val="both"/>
        <w:rPr>
          <w:sz w:val="24"/>
          <w:szCs w:val="24"/>
        </w:rPr>
      </w:pPr>
      <w:r w:rsidRPr="00E33015">
        <w:rPr>
          <w:sz w:val="24"/>
          <w:szCs w:val="24"/>
        </w:rPr>
        <w:t>6.4. Персональная ответственность за охрану жизни и здоровья детей в Лагере возлагается на:</w:t>
      </w:r>
    </w:p>
    <w:p w:rsidR="009424C4" w:rsidRPr="00E33015" w:rsidRDefault="009424C4" w:rsidP="00036D55">
      <w:pPr>
        <w:pStyle w:val="a4"/>
        <w:shd w:val="clear" w:color="auto" w:fill="FFFFFF"/>
        <w:spacing w:before="120" w:after="120"/>
        <w:ind w:firstLine="709"/>
        <w:jc w:val="both"/>
        <w:rPr>
          <w:sz w:val="24"/>
          <w:szCs w:val="24"/>
        </w:rPr>
      </w:pPr>
      <w:r w:rsidRPr="00E33015">
        <w:rPr>
          <w:sz w:val="24"/>
          <w:szCs w:val="24"/>
        </w:rPr>
        <w:t>- начальника Лагеря;</w:t>
      </w:r>
    </w:p>
    <w:p w:rsidR="009424C4" w:rsidRPr="00E33015" w:rsidRDefault="009424C4" w:rsidP="00036D55">
      <w:pPr>
        <w:pStyle w:val="a4"/>
        <w:shd w:val="clear" w:color="auto" w:fill="FFFFFF"/>
        <w:spacing w:before="120" w:after="120"/>
        <w:ind w:firstLine="709"/>
        <w:jc w:val="both"/>
        <w:rPr>
          <w:sz w:val="24"/>
          <w:szCs w:val="24"/>
        </w:rPr>
      </w:pPr>
      <w:r w:rsidRPr="00E33015">
        <w:rPr>
          <w:sz w:val="24"/>
          <w:szCs w:val="24"/>
        </w:rPr>
        <w:t xml:space="preserve">- ответственного за проведение физкультурных </w:t>
      </w:r>
      <w:r w:rsidR="00A96143">
        <w:rPr>
          <w:sz w:val="24"/>
          <w:szCs w:val="24"/>
        </w:rPr>
        <w:t xml:space="preserve">и иных </w:t>
      </w:r>
      <w:r w:rsidRPr="00E33015">
        <w:rPr>
          <w:sz w:val="24"/>
          <w:szCs w:val="24"/>
        </w:rPr>
        <w:t>мероприятий;</w:t>
      </w:r>
    </w:p>
    <w:p w:rsidR="009424C4" w:rsidRPr="00E33015" w:rsidRDefault="009424C4" w:rsidP="00036D55">
      <w:pPr>
        <w:pStyle w:val="a4"/>
        <w:shd w:val="clear" w:color="auto" w:fill="FFFFFF"/>
        <w:spacing w:before="120" w:after="120"/>
        <w:ind w:firstLine="709"/>
        <w:jc w:val="both"/>
        <w:rPr>
          <w:sz w:val="24"/>
          <w:szCs w:val="24"/>
        </w:rPr>
      </w:pPr>
      <w:r w:rsidRPr="00E33015">
        <w:rPr>
          <w:sz w:val="24"/>
          <w:szCs w:val="24"/>
        </w:rPr>
        <w:t>- воспитателей отрядов Лагеря.</w:t>
      </w:r>
    </w:p>
    <w:p w:rsidR="00015238" w:rsidRPr="00E33015" w:rsidRDefault="00036D55" w:rsidP="00E33015">
      <w:pPr>
        <w:spacing w:before="120" w:after="120" w:line="240" w:lineRule="auto"/>
        <w:jc w:val="center"/>
        <w:rPr>
          <w:rFonts w:ascii="Times New Roman" w:hAnsi="Times New Roman"/>
          <w:b/>
          <w:sz w:val="24"/>
          <w:szCs w:val="24"/>
        </w:rPr>
      </w:pPr>
      <w:r>
        <w:rPr>
          <w:rFonts w:ascii="Times New Roman" w:hAnsi="Times New Roman"/>
          <w:b/>
          <w:sz w:val="24"/>
          <w:szCs w:val="24"/>
          <w:lang w:val="en-US"/>
        </w:rPr>
        <w:t>VII</w:t>
      </w:r>
      <w:r>
        <w:rPr>
          <w:rFonts w:ascii="Times New Roman" w:hAnsi="Times New Roman"/>
          <w:b/>
          <w:sz w:val="24"/>
          <w:szCs w:val="24"/>
        </w:rPr>
        <w:t>.</w:t>
      </w:r>
      <w:r w:rsidR="00AB4A4A" w:rsidRPr="00E33015">
        <w:rPr>
          <w:rFonts w:ascii="Times New Roman" w:hAnsi="Times New Roman"/>
          <w:b/>
          <w:sz w:val="24"/>
          <w:szCs w:val="24"/>
        </w:rPr>
        <w:t xml:space="preserve"> </w:t>
      </w:r>
      <w:r w:rsidR="003664A0" w:rsidRPr="00E33015">
        <w:rPr>
          <w:rFonts w:ascii="Times New Roman" w:hAnsi="Times New Roman"/>
          <w:b/>
          <w:sz w:val="24"/>
          <w:szCs w:val="24"/>
        </w:rPr>
        <w:t>Финанс</w:t>
      </w:r>
      <w:r w:rsidR="00380A57" w:rsidRPr="00E33015">
        <w:rPr>
          <w:rFonts w:ascii="Times New Roman" w:hAnsi="Times New Roman"/>
          <w:b/>
          <w:sz w:val="24"/>
          <w:szCs w:val="24"/>
        </w:rPr>
        <w:t>овое обеспечение деятельности</w:t>
      </w:r>
      <w:r>
        <w:rPr>
          <w:rFonts w:ascii="Times New Roman" w:hAnsi="Times New Roman"/>
          <w:b/>
          <w:sz w:val="24"/>
          <w:szCs w:val="24"/>
        </w:rPr>
        <w:br/>
      </w:r>
      <w:r w:rsidR="003664A0" w:rsidRPr="00E33015">
        <w:rPr>
          <w:rFonts w:ascii="Times New Roman" w:hAnsi="Times New Roman"/>
          <w:b/>
          <w:sz w:val="24"/>
          <w:szCs w:val="24"/>
        </w:rPr>
        <w:t>лагеря с дневным пребыванием</w:t>
      </w:r>
      <w:r w:rsidR="00380A57" w:rsidRPr="00E33015">
        <w:rPr>
          <w:rFonts w:ascii="Times New Roman" w:hAnsi="Times New Roman"/>
          <w:b/>
          <w:sz w:val="24"/>
          <w:szCs w:val="24"/>
        </w:rPr>
        <w:t xml:space="preserve"> детей</w:t>
      </w:r>
    </w:p>
    <w:p w:rsidR="00084280" w:rsidRPr="00E33015" w:rsidRDefault="009424C4" w:rsidP="00C371A3">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7</w:t>
      </w:r>
      <w:r w:rsidR="003664A0" w:rsidRPr="00E33015">
        <w:rPr>
          <w:rFonts w:ascii="Times New Roman" w:hAnsi="Times New Roman"/>
          <w:sz w:val="24"/>
          <w:szCs w:val="24"/>
        </w:rPr>
        <w:t>.1. Финанс</w:t>
      </w:r>
      <w:r w:rsidR="00380A57" w:rsidRPr="00E33015">
        <w:rPr>
          <w:rFonts w:ascii="Times New Roman" w:hAnsi="Times New Roman"/>
          <w:sz w:val="24"/>
          <w:szCs w:val="24"/>
        </w:rPr>
        <w:t>овое обеспечение деятельности</w:t>
      </w:r>
      <w:r w:rsidR="003664A0" w:rsidRPr="00E33015">
        <w:rPr>
          <w:rFonts w:ascii="Times New Roman" w:hAnsi="Times New Roman"/>
          <w:sz w:val="24"/>
          <w:szCs w:val="24"/>
        </w:rPr>
        <w:t xml:space="preserve"> Лагеря осуществляется </w:t>
      </w:r>
      <w:r w:rsidR="00AB4A4A" w:rsidRPr="00E33015">
        <w:rPr>
          <w:rFonts w:ascii="Times New Roman" w:hAnsi="Times New Roman"/>
          <w:sz w:val="24"/>
          <w:szCs w:val="24"/>
        </w:rPr>
        <w:t xml:space="preserve">из </w:t>
      </w:r>
      <w:r w:rsidR="00844B38" w:rsidRPr="00E33015">
        <w:rPr>
          <w:rFonts w:ascii="Times New Roman" w:hAnsi="Times New Roman"/>
          <w:sz w:val="24"/>
          <w:szCs w:val="24"/>
        </w:rPr>
        <w:t>бюджет</w:t>
      </w:r>
      <w:r w:rsidR="00AB4A4A" w:rsidRPr="00E33015">
        <w:rPr>
          <w:rFonts w:ascii="Times New Roman" w:hAnsi="Times New Roman"/>
          <w:sz w:val="24"/>
          <w:szCs w:val="24"/>
        </w:rPr>
        <w:t>а</w:t>
      </w:r>
      <w:r w:rsidR="00844B38" w:rsidRPr="00E33015">
        <w:rPr>
          <w:rFonts w:ascii="Times New Roman" w:hAnsi="Times New Roman"/>
          <w:sz w:val="24"/>
          <w:szCs w:val="24"/>
        </w:rPr>
        <w:t xml:space="preserve"> муниципального образования </w:t>
      </w:r>
      <w:r w:rsidR="00587EC3">
        <w:rPr>
          <w:rFonts w:ascii="Times New Roman" w:hAnsi="Times New Roman"/>
          <w:sz w:val="24"/>
          <w:szCs w:val="24"/>
        </w:rPr>
        <w:t>Новгородского муниципального района</w:t>
      </w:r>
      <w:r w:rsidR="00844B38" w:rsidRPr="00E33015">
        <w:rPr>
          <w:rFonts w:ascii="Times New Roman" w:hAnsi="Times New Roman"/>
          <w:sz w:val="24"/>
          <w:szCs w:val="24"/>
        </w:rPr>
        <w:t>.</w:t>
      </w:r>
    </w:p>
    <w:p w:rsidR="00084280" w:rsidRPr="00E33015" w:rsidRDefault="009424C4" w:rsidP="00C371A3">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7</w:t>
      </w:r>
      <w:r w:rsidR="00084280" w:rsidRPr="00E33015">
        <w:rPr>
          <w:rFonts w:ascii="Times New Roman" w:hAnsi="Times New Roman"/>
          <w:sz w:val="24"/>
          <w:szCs w:val="24"/>
        </w:rPr>
        <w:t>.2. Другими источниками финансирования Лагеря могут быть:</w:t>
      </w:r>
    </w:p>
    <w:p w:rsidR="00084280" w:rsidRPr="00E33015" w:rsidRDefault="00084280" w:rsidP="00C371A3">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внебюджетные средства;</w:t>
      </w:r>
    </w:p>
    <w:p w:rsidR="00084280" w:rsidRPr="00E33015" w:rsidRDefault="00084280" w:rsidP="00C371A3">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средства родителей (законных представителей);</w:t>
      </w:r>
    </w:p>
    <w:p w:rsidR="00084280" w:rsidRPr="00E33015" w:rsidRDefault="00084280" w:rsidP="00C371A3">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добровольные пожертвования других физических и юридических лиц;</w:t>
      </w:r>
    </w:p>
    <w:p w:rsidR="00084280" w:rsidRPr="00E33015" w:rsidRDefault="00084280" w:rsidP="00C371A3">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 иные источники, не запрещенные законодательством Российской Федерации.</w:t>
      </w:r>
    </w:p>
    <w:p w:rsidR="00267874" w:rsidRPr="00E33015" w:rsidRDefault="009424C4" w:rsidP="00C371A3">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7</w:t>
      </w:r>
      <w:r w:rsidR="003664A0" w:rsidRPr="00E33015">
        <w:rPr>
          <w:rFonts w:ascii="Times New Roman" w:hAnsi="Times New Roman"/>
          <w:sz w:val="24"/>
          <w:szCs w:val="24"/>
        </w:rPr>
        <w:t>.</w:t>
      </w:r>
      <w:r w:rsidR="00084280" w:rsidRPr="00E33015">
        <w:rPr>
          <w:rFonts w:ascii="Times New Roman" w:hAnsi="Times New Roman"/>
          <w:sz w:val="24"/>
          <w:szCs w:val="24"/>
        </w:rPr>
        <w:t>3</w:t>
      </w:r>
      <w:r w:rsidR="003664A0" w:rsidRPr="00E33015">
        <w:rPr>
          <w:rFonts w:ascii="Times New Roman" w:hAnsi="Times New Roman"/>
          <w:sz w:val="24"/>
          <w:szCs w:val="24"/>
        </w:rPr>
        <w:t xml:space="preserve">. </w:t>
      </w:r>
      <w:r w:rsidR="00A96143">
        <w:rPr>
          <w:rFonts w:ascii="Times New Roman" w:hAnsi="Times New Roman"/>
          <w:sz w:val="24"/>
          <w:szCs w:val="24"/>
        </w:rPr>
        <w:t>Комитет</w:t>
      </w:r>
      <w:r w:rsidR="00457899">
        <w:rPr>
          <w:rFonts w:ascii="Times New Roman" w:hAnsi="Times New Roman"/>
          <w:sz w:val="24"/>
          <w:szCs w:val="24"/>
        </w:rPr>
        <w:t xml:space="preserve"> образования А</w:t>
      </w:r>
      <w:r w:rsidR="00267874" w:rsidRPr="00E33015">
        <w:rPr>
          <w:rFonts w:ascii="Times New Roman" w:hAnsi="Times New Roman"/>
          <w:sz w:val="24"/>
          <w:szCs w:val="24"/>
        </w:rPr>
        <w:t xml:space="preserve">дминистрации </w:t>
      </w:r>
      <w:r w:rsidR="006044B5" w:rsidRPr="006044B5">
        <w:rPr>
          <w:rFonts w:ascii="Times New Roman" w:hAnsi="Times New Roman"/>
          <w:sz w:val="24"/>
          <w:szCs w:val="24"/>
        </w:rPr>
        <w:t>Новгород</w:t>
      </w:r>
      <w:r w:rsidR="009408F2">
        <w:rPr>
          <w:rFonts w:ascii="Times New Roman" w:hAnsi="Times New Roman"/>
          <w:sz w:val="24"/>
          <w:szCs w:val="24"/>
        </w:rPr>
        <w:t>ского муниципального района</w:t>
      </w:r>
      <w:r w:rsidR="00267874" w:rsidRPr="00E33015">
        <w:rPr>
          <w:rFonts w:ascii="Times New Roman" w:hAnsi="Times New Roman"/>
          <w:sz w:val="24"/>
          <w:szCs w:val="24"/>
        </w:rPr>
        <w:t xml:space="preserve">, директор </w:t>
      </w:r>
      <w:r w:rsidR="009408F2">
        <w:rPr>
          <w:rFonts w:ascii="Times New Roman" w:hAnsi="Times New Roman"/>
          <w:sz w:val="24"/>
          <w:szCs w:val="24"/>
        </w:rPr>
        <w:t>МА</w:t>
      </w:r>
      <w:r w:rsidR="009408F2" w:rsidRPr="00E33015">
        <w:rPr>
          <w:rFonts w:ascii="Times New Roman" w:hAnsi="Times New Roman"/>
          <w:sz w:val="24"/>
          <w:szCs w:val="24"/>
        </w:rPr>
        <w:t>ОУ</w:t>
      </w:r>
      <w:r w:rsidR="009408F2">
        <w:rPr>
          <w:rFonts w:ascii="Times New Roman" w:hAnsi="Times New Roman"/>
          <w:sz w:val="24"/>
          <w:szCs w:val="24"/>
        </w:rPr>
        <w:t xml:space="preserve"> «Борковская СОШ»</w:t>
      </w:r>
      <w:r w:rsidR="003664A0" w:rsidRPr="00E33015">
        <w:rPr>
          <w:rFonts w:ascii="Times New Roman" w:hAnsi="Times New Roman"/>
          <w:sz w:val="24"/>
          <w:szCs w:val="24"/>
        </w:rPr>
        <w:t xml:space="preserve"> контролирует правильность и целесообразность расходования выделяемых денежных средств на содержание </w:t>
      </w:r>
      <w:r w:rsidR="00267874" w:rsidRPr="00E33015">
        <w:rPr>
          <w:rFonts w:ascii="Times New Roman" w:hAnsi="Times New Roman"/>
          <w:sz w:val="24"/>
          <w:szCs w:val="24"/>
        </w:rPr>
        <w:t>Л</w:t>
      </w:r>
      <w:r w:rsidR="003664A0" w:rsidRPr="00E33015">
        <w:rPr>
          <w:rFonts w:ascii="Times New Roman" w:hAnsi="Times New Roman"/>
          <w:sz w:val="24"/>
          <w:szCs w:val="24"/>
        </w:rPr>
        <w:t>агеря, и после е</w:t>
      </w:r>
      <w:r w:rsidR="00267874" w:rsidRPr="00E33015">
        <w:rPr>
          <w:rFonts w:ascii="Times New Roman" w:hAnsi="Times New Roman"/>
          <w:sz w:val="24"/>
          <w:szCs w:val="24"/>
        </w:rPr>
        <w:t>го</w:t>
      </w:r>
      <w:r w:rsidR="003664A0" w:rsidRPr="00E33015">
        <w:rPr>
          <w:rFonts w:ascii="Times New Roman" w:hAnsi="Times New Roman"/>
          <w:sz w:val="24"/>
          <w:szCs w:val="24"/>
        </w:rPr>
        <w:t xml:space="preserve"> закрытия подвод</w:t>
      </w:r>
      <w:r w:rsidR="00415995" w:rsidRPr="00E33015">
        <w:rPr>
          <w:rFonts w:ascii="Times New Roman" w:hAnsi="Times New Roman"/>
          <w:sz w:val="24"/>
          <w:szCs w:val="24"/>
        </w:rPr>
        <w:t>я</w:t>
      </w:r>
      <w:r w:rsidR="003664A0" w:rsidRPr="00E33015">
        <w:rPr>
          <w:rFonts w:ascii="Times New Roman" w:hAnsi="Times New Roman"/>
          <w:sz w:val="24"/>
          <w:szCs w:val="24"/>
        </w:rPr>
        <w:t>т</w:t>
      </w:r>
      <w:r w:rsidR="00267874" w:rsidRPr="00E33015">
        <w:rPr>
          <w:rFonts w:ascii="Times New Roman" w:hAnsi="Times New Roman"/>
          <w:sz w:val="24"/>
          <w:szCs w:val="24"/>
        </w:rPr>
        <w:t xml:space="preserve"> итоги финансовой деятельности Л</w:t>
      </w:r>
      <w:r w:rsidR="003664A0" w:rsidRPr="00E33015">
        <w:rPr>
          <w:rFonts w:ascii="Times New Roman" w:hAnsi="Times New Roman"/>
          <w:sz w:val="24"/>
          <w:szCs w:val="24"/>
        </w:rPr>
        <w:t>агеря</w:t>
      </w:r>
      <w:r w:rsidR="00267874" w:rsidRPr="00E33015">
        <w:rPr>
          <w:rFonts w:ascii="Times New Roman" w:hAnsi="Times New Roman"/>
          <w:sz w:val="24"/>
          <w:szCs w:val="24"/>
        </w:rPr>
        <w:t>.</w:t>
      </w:r>
    </w:p>
    <w:p w:rsidR="00321CC7" w:rsidRPr="00ED1988" w:rsidRDefault="00321CC7" w:rsidP="00E33015">
      <w:pPr>
        <w:widowControl w:val="0"/>
        <w:shd w:val="clear" w:color="auto" w:fill="FFFFFF"/>
        <w:autoSpaceDE w:val="0"/>
        <w:autoSpaceDN w:val="0"/>
        <w:adjustRightInd w:val="0"/>
        <w:spacing w:before="120" w:after="120" w:line="240" w:lineRule="auto"/>
        <w:jc w:val="center"/>
        <w:rPr>
          <w:rFonts w:ascii="Times New Roman" w:hAnsi="Times New Roman"/>
          <w:b/>
          <w:bCs/>
          <w:spacing w:val="-1"/>
          <w:sz w:val="24"/>
          <w:szCs w:val="24"/>
        </w:rPr>
      </w:pPr>
    </w:p>
    <w:p w:rsidR="00267874" w:rsidRPr="00E33015" w:rsidRDefault="00C371A3" w:rsidP="00E33015">
      <w:pPr>
        <w:widowControl w:val="0"/>
        <w:shd w:val="clear" w:color="auto" w:fill="FFFFFF"/>
        <w:autoSpaceDE w:val="0"/>
        <w:autoSpaceDN w:val="0"/>
        <w:adjustRightInd w:val="0"/>
        <w:spacing w:before="120" w:after="120" w:line="240" w:lineRule="auto"/>
        <w:jc w:val="center"/>
        <w:rPr>
          <w:rFonts w:ascii="Times New Roman" w:hAnsi="Times New Roman"/>
          <w:b/>
          <w:bCs/>
          <w:spacing w:val="-1"/>
          <w:sz w:val="24"/>
          <w:szCs w:val="24"/>
        </w:rPr>
      </w:pPr>
      <w:r>
        <w:rPr>
          <w:rFonts w:ascii="Times New Roman" w:hAnsi="Times New Roman"/>
          <w:b/>
          <w:bCs/>
          <w:spacing w:val="-1"/>
          <w:sz w:val="24"/>
          <w:szCs w:val="24"/>
          <w:lang w:val="en-US"/>
        </w:rPr>
        <w:t>VIII</w:t>
      </w:r>
      <w:r w:rsidR="00267874" w:rsidRPr="00E33015">
        <w:rPr>
          <w:rFonts w:ascii="Times New Roman" w:hAnsi="Times New Roman"/>
          <w:b/>
          <w:bCs/>
          <w:spacing w:val="-1"/>
          <w:sz w:val="24"/>
          <w:szCs w:val="24"/>
        </w:rPr>
        <w:t>. Заключительные положения</w:t>
      </w:r>
    </w:p>
    <w:p w:rsidR="00267874" w:rsidRPr="00E33015" w:rsidRDefault="009424C4" w:rsidP="00C371A3">
      <w:pPr>
        <w:widowControl w:val="0"/>
        <w:shd w:val="clear" w:color="auto" w:fill="FFFFFF"/>
        <w:spacing w:before="120" w:after="120" w:line="240" w:lineRule="auto"/>
        <w:ind w:firstLine="709"/>
        <w:jc w:val="both"/>
        <w:rPr>
          <w:rFonts w:ascii="Times New Roman" w:hAnsi="Times New Roman"/>
          <w:bCs/>
          <w:spacing w:val="-1"/>
          <w:sz w:val="24"/>
          <w:szCs w:val="24"/>
        </w:rPr>
      </w:pPr>
      <w:r w:rsidRPr="00E33015">
        <w:rPr>
          <w:rFonts w:ascii="Times New Roman" w:hAnsi="Times New Roman"/>
          <w:bCs/>
          <w:spacing w:val="-1"/>
          <w:sz w:val="24"/>
          <w:szCs w:val="24"/>
        </w:rPr>
        <w:t>8</w:t>
      </w:r>
      <w:r w:rsidR="00267874" w:rsidRPr="00E33015">
        <w:rPr>
          <w:rFonts w:ascii="Times New Roman" w:hAnsi="Times New Roman"/>
          <w:bCs/>
          <w:spacing w:val="-1"/>
          <w:sz w:val="24"/>
          <w:szCs w:val="24"/>
        </w:rPr>
        <w:t>.1.</w:t>
      </w:r>
      <w:r w:rsidR="00267874" w:rsidRPr="00E33015">
        <w:rPr>
          <w:rFonts w:ascii="Times New Roman" w:hAnsi="Times New Roman"/>
          <w:sz w:val="24"/>
          <w:szCs w:val="24"/>
        </w:rPr>
        <w:t xml:space="preserve"> </w:t>
      </w:r>
      <w:r w:rsidR="00267874" w:rsidRPr="00E33015">
        <w:rPr>
          <w:rFonts w:ascii="Times New Roman" w:hAnsi="Times New Roman"/>
          <w:bCs/>
          <w:spacing w:val="-1"/>
          <w:sz w:val="24"/>
          <w:szCs w:val="24"/>
        </w:rPr>
        <w:t xml:space="preserve">Начальник Лагеря обязан немедленно информировать директора </w:t>
      </w:r>
      <w:r w:rsidR="005250CE">
        <w:rPr>
          <w:rFonts w:ascii="Times New Roman" w:hAnsi="Times New Roman"/>
          <w:sz w:val="24"/>
          <w:szCs w:val="24"/>
        </w:rPr>
        <w:t>МА</w:t>
      </w:r>
      <w:r w:rsidR="005250CE" w:rsidRPr="00E33015">
        <w:rPr>
          <w:rFonts w:ascii="Times New Roman" w:hAnsi="Times New Roman"/>
          <w:sz w:val="24"/>
          <w:szCs w:val="24"/>
        </w:rPr>
        <w:t>ОУ</w:t>
      </w:r>
      <w:r w:rsidR="005250CE">
        <w:rPr>
          <w:rFonts w:ascii="Times New Roman" w:hAnsi="Times New Roman"/>
          <w:sz w:val="24"/>
          <w:szCs w:val="24"/>
        </w:rPr>
        <w:t xml:space="preserve"> «Борковская СОШ»</w:t>
      </w:r>
      <w:r w:rsidR="00C371A3">
        <w:rPr>
          <w:rFonts w:ascii="Times New Roman" w:hAnsi="Times New Roman"/>
          <w:bCs/>
          <w:spacing w:val="-1"/>
          <w:sz w:val="24"/>
          <w:szCs w:val="24"/>
        </w:rPr>
        <w:t>, а </w:t>
      </w:r>
      <w:r w:rsidR="00267874" w:rsidRPr="00E33015">
        <w:rPr>
          <w:rFonts w:ascii="Times New Roman" w:hAnsi="Times New Roman"/>
          <w:bCs/>
          <w:spacing w:val="-1"/>
          <w:sz w:val="24"/>
          <w:szCs w:val="24"/>
        </w:rPr>
        <w:t xml:space="preserve">директор </w:t>
      </w:r>
      <w:r w:rsidR="005250CE">
        <w:rPr>
          <w:rFonts w:ascii="Times New Roman" w:hAnsi="Times New Roman"/>
          <w:sz w:val="24"/>
          <w:szCs w:val="24"/>
        </w:rPr>
        <w:t>МА</w:t>
      </w:r>
      <w:r w:rsidR="005250CE" w:rsidRPr="00E33015">
        <w:rPr>
          <w:rFonts w:ascii="Times New Roman" w:hAnsi="Times New Roman"/>
          <w:sz w:val="24"/>
          <w:szCs w:val="24"/>
        </w:rPr>
        <w:t>ОУ</w:t>
      </w:r>
      <w:r w:rsidR="005250CE">
        <w:rPr>
          <w:rFonts w:ascii="Times New Roman" w:hAnsi="Times New Roman"/>
          <w:sz w:val="24"/>
          <w:szCs w:val="24"/>
        </w:rPr>
        <w:t xml:space="preserve"> «Борковская СОШ»</w:t>
      </w:r>
      <w:r w:rsidR="006044B5">
        <w:rPr>
          <w:rFonts w:ascii="Times New Roman" w:hAnsi="Times New Roman"/>
          <w:bCs/>
          <w:spacing w:val="-1"/>
          <w:sz w:val="24"/>
          <w:szCs w:val="24"/>
        </w:rPr>
        <w:t xml:space="preserve"> – </w:t>
      </w:r>
      <w:r w:rsidR="005250CE">
        <w:rPr>
          <w:rFonts w:ascii="Times New Roman" w:hAnsi="Times New Roman"/>
          <w:bCs/>
          <w:spacing w:val="-1"/>
          <w:sz w:val="24"/>
          <w:szCs w:val="24"/>
        </w:rPr>
        <w:t>комитет</w:t>
      </w:r>
      <w:r w:rsidR="006044B5">
        <w:rPr>
          <w:rFonts w:ascii="Times New Roman" w:hAnsi="Times New Roman"/>
          <w:bCs/>
          <w:spacing w:val="-1"/>
          <w:sz w:val="24"/>
          <w:szCs w:val="24"/>
        </w:rPr>
        <w:t xml:space="preserve"> образования </w:t>
      </w:r>
      <w:r w:rsidR="005250CE">
        <w:rPr>
          <w:rFonts w:ascii="Times New Roman" w:hAnsi="Times New Roman"/>
          <w:sz w:val="24"/>
          <w:szCs w:val="24"/>
        </w:rPr>
        <w:t>А</w:t>
      </w:r>
      <w:r w:rsidR="005250CE" w:rsidRPr="00E33015">
        <w:rPr>
          <w:rFonts w:ascii="Times New Roman" w:hAnsi="Times New Roman"/>
          <w:sz w:val="24"/>
          <w:szCs w:val="24"/>
        </w:rPr>
        <w:t xml:space="preserve">дминистрации </w:t>
      </w:r>
      <w:r w:rsidR="005250CE" w:rsidRPr="006044B5">
        <w:rPr>
          <w:rFonts w:ascii="Times New Roman" w:hAnsi="Times New Roman"/>
          <w:sz w:val="24"/>
          <w:szCs w:val="24"/>
        </w:rPr>
        <w:t>Новгород</w:t>
      </w:r>
      <w:r w:rsidR="005250CE">
        <w:rPr>
          <w:rFonts w:ascii="Times New Roman" w:hAnsi="Times New Roman"/>
          <w:sz w:val="24"/>
          <w:szCs w:val="24"/>
        </w:rPr>
        <w:t>ского муниципального района</w:t>
      </w:r>
      <w:r w:rsidR="00267874" w:rsidRPr="00E33015">
        <w:rPr>
          <w:rFonts w:ascii="Times New Roman" w:hAnsi="Times New Roman"/>
          <w:bCs/>
          <w:spacing w:val="-1"/>
          <w:sz w:val="24"/>
          <w:szCs w:val="24"/>
        </w:rPr>
        <w:t>, территориальные органы Роспотребнадзора о случаях возникновения группов</w:t>
      </w:r>
      <w:r w:rsidR="00C371A3">
        <w:rPr>
          <w:rFonts w:ascii="Times New Roman" w:hAnsi="Times New Roman"/>
          <w:bCs/>
          <w:spacing w:val="-1"/>
          <w:sz w:val="24"/>
          <w:szCs w:val="24"/>
        </w:rPr>
        <w:t>ых инфекционных заболеваний, об </w:t>
      </w:r>
      <w:r w:rsidR="00267874" w:rsidRPr="00E33015">
        <w:rPr>
          <w:rFonts w:ascii="Times New Roman" w:hAnsi="Times New Roman"/>
          <w:bCs/>
          <w:spacing w:val="-1"/>
          <w:sz w:val="24"/>
          <w:szCs w:val="24"/>
        </w:rPr>
        <w:t xml:space="preserve">аварийных ситуациях в работе систем водоснабжения, </w:t>
      </w:r>
      <w:r w:rsidR="00C371A3">
        <w:rPr>
          <w:rFonts w:ascii="Times New Roman" w:hAnsi="Times New Roman"/>
          <w:bCs/>
          <w:spacing w:val="-1"/>
          <w:sz w:val="24"/>
          <w:szCs w:val="24"/>
        </w:rPr>
        <w:t>канализации, технологического и </w:t>
      </w:r>
      <w:r w:rsidR="00267874" w:rsidRPr="00E33015">
        <w:rPr>
          <w:rFonts w:ascii="Times New Roman" w:hAnsi="Times New Roman"/>
          <w:bCs/>
          <w:spacing w:val="-1"/>
          <w:sz w:val="24"/>
          <w:szCs w:val="24"/>
        </w:rPr>
        <w:t>холодильного оборудования.</w:t>
      </w:r>
    </w:p>
    <w:p w:rsidR="000D70AD" w:rsidRPr="00E33015" w:rsidRDefault="009424C4" w:rsidP="00C371A3">
      <w:pPr>
        <w:widowControl w:val="0"/>
        <w:shd w:val="clear" w:color="auto" w:fill="FFFFFF"/>
        <w:spacing w:before="120" w:after="120" w:line="240" w:lineRule="auto"/>
        <w:ind w:firstLine="709"/>
        <w:jc w:val="both"/>
        <w:rPr>
          <w:rFonts w:ascii="Times New Roman" w:hAnsi="Times New Roman"/>
          <w:bCs/>
          <w:spacing w:val="-1"/>
          <w:sz w:val="24"/>
          <w:szCs w:val="24"/>
        </w:rPr>
      </w:pPr>
      <w:r w:rsidRPr="00E33015">
        <w:rPr>
          <w:rFonts w:ascii="Times New Roman" w:hAnsi="Times New Roman"/>
          <w:sz w:val="24"/>
          <w:szCs w:val="24"/>
        </w:rPr>
        <w:t>8</w:t>
      </w:r>
      <w:r w:rsidR="00267874" w:rsidRPr="00E33015">
        <w:rPr>
          <w:rFonts w:ascii="Times New Roman" w:hAnsi="Times New Roman"/>
          <w:sz w:val="24"/>
          <w:szCs w:val="24"/>
        </w:rPr>
        <w:t>.2.</w:t>
      </w:r>
      <w:r w:rsidR="00415995" w:rsidRPr="00E33015">
        <w:rPr>
          <w:rFonts w:ascii="Times New Roman" w:hAnsi="Times New Roman"/>
          <w:sz w:val="24"/>
          <w:szCs w:val="24"/>
        </w:rPr>
        <w:t xml:space="preserve"> </w:t>
      </w:r>
      <w:r w:rsidR="00AA072E" w:rsidRPr="00E33015">
        <w:rPr>
          <w:rFonts w:ascii="Times New Roman" w:hAnsi="Times New Roman"/>
          <w:sz w:val="24"/>
          <w:szCs w:val="24"/>
        </w:rPr>
        <w:t xml:space="preserve">Отчисление </w:t>
      </w:r>
      <w:r w:rsidR="000D70AD" w:rsidRPr="00E33015">
        <w:rPr>
          <w:rFonts w:ascii="Times New Roman" w:hAnsi="Times New Roman"/>
          <w:sz w:val="24"/>
          <w:szCs w:val="24"/>
        </w:rPr>
        <w:t>ребенка из Лагеря осуществляется в следующих случаях:</w:t>
      </w:r>
    </w:p>
    <w:p w:rsidR="000D70AD" w:rsidRPr="00E33015" w:rsidRDefault="00267874" w:rsidP="00C371A3">
      <w:pPr>
        <w:pStyle w:val="ConsPlusNormal"/>
        <w:widowControl/>
        <w:spacing w:before="120" w:after="120"/>
        <w:ind w:firstLine="709"/>
        <w:jc w:val="both"/>
        <w:rPr>
          <w:rFonts w:ascii="Times New Roman" w:hAnsi="Times New Roman" w:cs="Times New Roman"/>
          <w:sz w:val="24"/>
          <w:szCs w:val="24"/>
        </w:rPr>
      </w:pPr>
      <w:r w:rsidRPr="00E33015">
        <w:rPr>
          <w:rFonts w:ascii="Times New Roman" w:hAnsi="Times New Roman" w:cs="Times New Roman"/>
          <w:sz w:val="24"/>
          <w:szCs w:val="24"/>
        </w:rPr>
        <w:t xml:space="preserve">- </w:t>
      </w:r>
      <w:r w:rsidR="000D70AD" w:rsidRPr="00E33015">
        <w:rPr>
          <w:rFonts w:ascii="Times New Roman" w:hAnsi="Times New Roman" w:cs="Times New Roman"/>
          <w:sz w:val="24"/>
          <w:szCs w:val="24"/>
        </w:rPr>
        <w:t>по заявлению родителей (законных представителей);</w:t>
      </w:r>
    </w:p>
    <w:p w:rsidR="00B247F1" w:rsidRPr="00E33015" w:rsidRDefault="00267874" w:rsidP="00C371A3">
      <w:pPr>
        <w:pStyle w:val="ConsPlusNormal"/>
        <w:widowControl/>
        <w:spacing w:before="120" w:after="120"/>
        <w:ind w:firstLine="709"/>
        <w:jc w:val="both"/>
        <w:rPr>
          <w:rFonts w:ascii="Times New Roman" w:hAnsi="Times New Roman" w:cs="Times New Roman"/>
          <w:sz w:val="24"/>
          <w:szCs w:val="24"/>
        </w:rPr>
      </w:pPr>
      <w:r w:rsidRPr="00E33015">
        <w:rPr>
          <w:rFonts w:ascii="Times New Roman" w:hAnsi="Times New Roman" w:cs="Times New Roman"/>
          <w:sz w:val="24"/>
          <w:szCs w:val="24"/>
        </w:rPr>
        <w:t xml:space="preserve">- </w:t>
      </w:r>
      <w:r w:rsidR="00A30D91" w:rsidRPr="00E33015">
        <w:rPr>
          <w:rFonts w:ascii="Times New Roman" w:hAnsi="Times New Roman" w:cs="Times New Roman"/>
          <w:sz w:val="24"/>
          <w:szCs w:val="24"/>
        </w:rPr>
        <w:t>по медицинским показаниям.</w:t>
      </w:r>
    </w:p>
    <w:p w:rsidR="00B247F1" w:rsidRPr="00E33015" w:rsidRDefault="00B247F1" w:rsidP="00C371A3">
      <w:pPr>
        <w:pStyle w:val="ConsPlusNormal"/>
        <w:widowControl/>
        <w:spacing w:before="120" w:after="120"/>
        <w:ind w:firstLine="709"/>
        <w:jc w:val="both"/>
        <w:rPr>
          <w:rFonts w:ascii="Times New Roman" w:hAnsi="Times New Roman" w:cs="Times New Roman"/>
          <w:sz w:val="24"/>
          <w:szCs w:val="24"/>
        </w:rPr>
      </w:pPr>
      <w:r w:rsidRPr="00E33015">
        <w:rPr>
          <w:rFonts w:ascii="Times New Roman" w:hAnsi="Times New Roman" w:cs="Times New Roman"/>
          <w:sz w:val="24"/>
          <w:szCs w:val="24"/>
        </w:rPr>
        <w:t>8.3. Все сотрудники Лагеря должны быть ознак</w:t>
      </w:r>
      <w:r w:rsidR="00C371A3">
        <w:rPr>
          <w:rFonts w:ascii="Times New Roman" w:hAnsi="Times New Roman" w:cs="Times New Roman"/>
          <w:sz w:val="24"/>
          <w:szCs w:val="24"/>
        </w:rPr>
        <w:t>омлены с настоящим Положением и </w:t>
      </w:r>
      <w:r w:rsidRPr="00E33015">
        <w:rPr>
          <w:rFonts w:ascii="Times New Roman" w:hAnsi="Times New Roman" w:cs="Times New Roman"/>
          <w:sz w:val="24"/>
          <w:szCs w:val="24"/>
        </w:rPr>
        <w:t>обязаны соблюдать его.</w:t>
      </w:r>
    </w:p>
    <w:p w:rsidR="00B247F1" w:rsidRPr="00E33015" w:rsidRDefault="004E2B86" w:rsidP="00C371A3">
      <w:pPr>
        <w:spacing w:before="120" w:after="120" w:line="240" w:lineRule="auto"/>
        <w:ind w:firstLine="709"/>
        <w:jc w:val="both"/>
        <w:rPr>
          <w:rFonts w:ascii="Times New Roman" w:hAnsi="Times New Roman"/>
          <w:color w:val="000000"/>
          <w:sz w:val="24"/>
          <w:szCs w:val="24"/>
        </w:rPr>
      </w:pPr>
      <w:r w:rsidRPr="00E33015">
        <w:rPr>
          <w:rFonts w:ascii="Times New Roman" w:hAnsi="Times New Roman"/>
          <w:sz w:val="24"/>
          <w:szCs w:val="24"/>
        </w:rPr>
        <w:t>8.</w:t>
      </w:r>
      <w:r w:rsidR="00B247F1" w:rsidRPr="00E33015">
        <w:rPr>
          <w:rFonts w:ascii="Times New Roman" w:hAnsi="Times New Roman"/>
          <w:sz w:val="24"/>
          <w:szCs w:val="24"/>
        </w:rPr>
        <w:t>4</w:t>
      </w:r>
      <w:r w:rsidRPr="00E33015">
        <w:rPr>
          <w:rFonts w:ascii="Times New Roman" w:hAnsi="Times New Roman"/>
          <w:sz w:val="24"/>
          <w:szCs w:val="24"/>
        </w:rPr>
        <w:t xml:space="preserve">. </w:t>
      </w:r>
      <w:r w:rsidR="00B247F1" w:rsidRPr="00E33015">
        <w:rPr>
          <w:rFonts w:ascii="Times New Roman" w:hAnsi="Times New Roman"/>
          <w:sz w:val="24"/>
          <w:szCs w:val="24"/>
        </w:rPr>
        <w:t xml:space="preserve">Настоящее </w:t>
      </w:r>
      <w:r w:rsidR="00B247F1" w:rsidRPr="00E33015">
        <w:rPr>
          <w:rFonts w:ascii="Times New Roman" w:hAnsi="Times New Roman"/>
          <w:color w:val="000000"/>
          <w:sz w:val="24"/>
          <w:szCs w:val="24"/>
        </w:rPr>
        <w:t xml:space="preserve">Положение принимается на неопределенный срок. Все </w:t>
      </w:r>
      <w:r w:rsidR="00C371A3">
        <w:rPr>
          <w:rFonts w:ascii="Times New Roman" w:hAnsi="Times New Roman"/>
          <w:color w:val="000000"/>
          <w:sz w:val="24"/>
          <w:szCs w:val="24"/>
        </w:rPr>
        <w:t>изменения и </w:t>
      </w:r>
      <w:r w:rsidR="00B247F1" w:rsidRPr="00E33015">
        <w:rPr>
          <w:rFonts w:ascii="Times New Roman" w:hAnsi="Times New Roman"/>
          <w:color w:val="000000"/>
          <w:sz w:val="24"/>
          <w:szCs w:val="24"/>
        </w:rPr>
        <w:t>дополнения, вносимые в настоящее Положение, о</w:t>
      </w:r>
      <w:r w:rsidR="00C371A3">
        <w:rPr>
          <w:rFonts w:ascii="Times New Roman" w:hAnsi="Times New Roman"/>
          <w:color w:val="000000"/>
          <w:sz w:val="24"/>
          <w:szCs w:val="24"/>
        </w:rPr>
        <w:t>формляются в письменной форме в </w:t>
      </w:r>
      <w:r w:rsidR="00B247F1" w:rsidRPr="00E33015">
        <w:rPr>
          <w:rFonts w:ascii="Times New Roman" w:hAnsi="Times New Roman"/>
          <w:color w:val="000000"/>
          <w:sz w:val="24"/>
          <w:szCs w:val="24"/>
        </w:rPr>
        <w:t>соответствии с действующим законодательством Российской Федерации.</w:t>
      </w:r>
    </w:p>
    <w:p w:rsidR="00B247F1" w:rsidRPr="00E33015" w:rsidRDefault="00B247F1" w:rsidP="00C371A3">
      <w:pPr>
        <w:pStyle w:val="ConsPlusNormal"/>
        <w:widowControl/>
        <w:spacing w:before="120" w:after="120"/>
        <w:ind w:firstLine="709"/>
        <w:jc w:val="both"/>
        <w:rPr>
          <w:rFonts w:ascii="Times New Roman" w:hAnsi="Times New Roman" w:cs="Times New Roman"/>
          <w:sz w:val="24"/>
          <w:szCs w:val="24"/>
        </w:rPr>
      </w:pPr>
      <w:r w:rsidRPr="00E33015">
        <w:rPr>
          <w:rFonts w:ascii="Times New Roman" w:hAnsi="Times New Roman" w:cs="Times New Roman"/>
          <w:sz w:val="24"/>
          <w:szCs w:val="24"/>
        </w:rPr>
        <w:t xml:space="preserve">8.5. </w:t>
      </w:r>
      <w:r w:rsidRPr="00E33015">
        <w:rPr>
          <w:rFonts w:ascii="Times New Roman" w:hAnsi="Times New Roman" w:cs="Times New Roman"/>
          <w:color w:val="000000"/>
          <w:sz w:val="24"/>
          <w:szCs w:val="24"/>
        </w:rPr>
        <w:t xml:space="preserve">Настоящее Положение является локальным </w:t>
      </w:r>
      <w:r w:rsidR="00457899">
        <w:rPr>
          <w:rFonts w:ascii="Times New Roman" w:hAnsi="Times New Roman" w:cs="Times New Roman"/>
          <w:color w:val="000000"/>
          <w:sz w:val="24"/>
          <w:szCs w:val="24"/>
        </w:rPr>
        <w:t>нормативным актом МА</w:t>
      </w:r>
      <w:r w:rsidR="00C371A3">
        <w:rPr>
          <w:rFonts w:ascii="Times New Roman" w:hAnsi="Times New Roman" w:cs="Times New Roman"/>
          <w:color w:val="000000"/>
          <w:sz w:val="24"/>
          <w:szCs w:val="24"/>
        </w:rPr>
        <w:t xml:space="preserve">ОУ </w:t>
      </w:r>
      <w:r w:rsidR="00457899">
        <w:rPr>
          <w:rFonts w:ascii="Times New Roman" w:hAnsi="Times New Roman" w:cs="Times New Roman"/>
          <w:color w:val="000000"/>
          <w:sz w:val="24"/>
          <w:szCs w:val="24"/>
        </w:rPr>
        <w:t>«Борковская СОШ»</w:t>
      </w:r>
      <w:r w:rsidR="00C371A3">
        <w:rPr>
          <w:rFonts w:ascii="Times New Roman" w:hAnsi="Times New Roman" w:cs="Times New Roman"/>
          <w:color w:val="000000"/>
          <w:sz w:val="24"/>
          <w:szCs w:val="24"/>
        </w:rPr>
        <w:t xml:space="preserve"> и </w:t>
      </w:r>
      <w:r w:rsidRPr="00E33015">
        <w:rPr>
          <w:rFonts w:ascii="Times New Roman" w:hAnsi="Times New Roman" w:cs="Times New Roman"/>
          <w:color w:val="000000"/>
          <w:sz w:val="24"/>
          <w:szCs w:val="24"/>
        </w:rPr>
        <w:t xml:space="preserve">утверждается приказом директора </w:t>
      </w:r>
      <w:r w:rsidR="00457899">
        <w:rPr>
          <w:rFonts w:ascii="Times New Roman" w:hAnsi="Times New Roman" w:cs="Times New Roman"/>
          <w:color w:val="000000"/>
          <w:sz w:val="24"/>
          <w:szCs w:val="24"/>
        </w:rPr>
        <w:t>МАОУ «Борковская СОШ»</w:t>
      </w:r>
      <w:r w:rsidRPr="00E33015">
        <w:rPr>
          <w:rFonts w:ascii="Times New Roman" w:hAnsi="Times New Roman" w:cs="Times New Roman"/>
          <w:color w:val="000000"/>
          <w:sz w:val="24"/>
          <w:szCs w:val="24"/>
        </w:rPr>
        <w:t>.</w:t>
      </w:r>
    </w:p>
    <w:p w:rsidR="00B247F1" w:rsidRPr="00E33015" w:rsidRDefault="00B247F1" w:rsidP="00C371A3">
      <w:pPr>
        <w:spacing w:before="120" w:after="120" w:line="240" w:lineRule="auto"/>
        <w:ind w:firstLine="709"/>
        <w:rPr>
          <w:rFonts w:ascii="Times New Roman" w:hAnsi="Times New Roman"/>
          <w:sz w:val="24"/>
          <w:szCs w:val="24"/>
        </w:rPr>
      </w:pPr>
      <w:r w:rsidRPr="00E33015">
        <w:rPr>
          <w:rFonts w:ascii="Times New Roman" w:hAnsi="Times New Roman"/>
          <w:color w:val="000000"/>
          <w:sz w:val="24"/>
          <w:szCs w:val="24"/>
        </w:rPr>
        <w:t xml:space="preserve">8.6. </w:t>
      </w:r>
      <w:r w:rsidRPr="00E33015">
        <w:rPr>
          <w:rFonts w:ascii="Times New Roman" w:hAnsi="Times New Roman"/>
          <w:sz w:val="24"/>
          <w:szCs w:val="24"/>
        </w:rPr>
        <w:t>В случае расхождения пунктов настоящего положения и Устава применяются соответствующие положения.</w:t>
      </w:r>
    </w:p>
    <w:p w:rsidR="00B247F1" w:rsidRPr="00E33015" w:rsidRDefault="00B247F1" w:rsidP="00C371A3">
      <w:pPr>
        <w:spacing w:before="120" w:after="120" w:line="240" w:lineRule="auto"/>
        <w:ind w:firstLine="709"/>
        <w:jc w:val="both"/>
        <w:rPr>
          <w:rFonts w:ascii="Times New Roman" w:hAnsi="Times New Roman"/>
          <w:sz w:val="24"/>
          <w:szCs w:val="24"/>
        </w:rPr>
      </w:pPr>
      <w:r w:rsidRPr="00E33015">
        <w:rPr>
          <w:rFonts w:ascii="Times New Roman" w:hAnsi="Times New Roman"/>
          <w:sz w:val="24"/>
          <w:szCs w:val="24"/>
        </w:rPr>
        <w:t>8.7. В случае обнаружения противоречия между настоящим Положением и действующим законодательством Российской Федерации необходимо руководствоваться нормами действующего законодательства Российской Федерации.</w:t>
      </w:r>
    </w:p>
    <w:p w:rsidR="00B247F1" w:rsidRPr="00E33015" w:rsidRDefault="00B247F1" w:rsidP="00E33015">
      <w:pPr>
        <w:spacing w:before="120" w:after="120" w:line="240" w:lineRule="auto"/>
        <w:ind w:firstLine="709"/>
        <w:jc w:val="center"/>
        <w:rPr>
          <w:rFonts w:ascii="Times New Roman" w:hAnsi="Times New Roman"/>
          <w:color w:val="000000"/>
          <w:sz w:val="24"/>
          <w:szCs w:val="24"/>
        </w:rPr>
      </w:pPr>
    </w:p>
    <w:p w:rsidR="00C371A3" w:rsidRDefault="00C371A3">
      <w:pPr>
        <w:spacing w:after="0" w:line="240" w:lineRule="auto"/>
        <w:rPr>
          <w:rFonts w:ascii="Times New Roman" w:hAnsi="Times New Roman"/>
          <w:sz w:val="28"/>
          <w:szCs w:val="28"/>
        </w:rPr>
      </w:pPr>
      <w:r>
        <w:rPr>
          <w:rFonts w:ascii="Times New Roman" w:hAnsi="Times New Roman"/>
          <w:sz w:val="28"/>
          <w:szCs w:val="28"/>
        </w:rPr>
        <w:br w:type="page"/>
      </w:r>
    </w:p>
    <w:p w:rsidR="00267DB8" w:rsidRPr="00C371A3" w:rsidRDefault="00267DB8" w:rsidP="003D35CD">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Приложение</w:t>
      </w:r>
      <w:r w:rsidR="00C81489" w:rsidRPr="00C371A3">
        <w:rPr>
          <w:rFonts w:ascii="Times New Roman" w:hAnsi="Times New Roman"/>
          <w:bCs/>
          <w:sz w:val="24"/>
          <w:szCs w:val="24"/>
        </w:rPr>
        <w:t xml:space="preserve"> 1</w:t>
      </w:r>
      <w:r w:rsidRPr="00C371A3">
        <w:rPr>
          <w:rFonts w:ascii="Times New Roman" w:hAnsi="Times New Roman"/>
          <w:bCs/>
          <w:sz w:val="24"/>
          <w:szCs w:val="24"/>
        </w:rPr>
        <w:t xml:space="preserve"> </w:t>
      </w:r>
    </w:p>
    <w:p w:rsidR="00267DB8" w:rsidRPr="00C371A3" w:rsidRDefault="00267DB8" w:rsidP="003D35CD">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 xml:space="preserve">к Положению о </w:t>
      </w:r>
      <w:r w:rsidR="00C371A3" w:rsidRPr="00C371A3">
        <w:rPr>
          <w:rFonts w:ascii="Times New Roman" w:hAnsi="Times New Roman"/>
          <w:bCs/>
          <w:sz w:val="24"/>
          <w:szCs w:val="24"/>
        </w:rPr>
        <w:t xml:space="preserve">детском </w:t>
      </w:r>
      <w:r w:rsidRPr="00C371A3">
        <w:rPr>
          <w:rFonts w:ascii="Times New Roman" w:hAnsi="Times New Roman"/>
          <w:bCs/>
          <w:sz w:val="24"/>
          <w:szCs w:val="24"/>
        </w:rPr>
        <w:t>лагере</w:t>
      </w:r>
      <w:r w:rsidR="00C371A3" w:rsidRPr="00C371A3">
        <w:rPr>
          <w:rFonts w:ascii="Times New Roman" w:hAnsi="Times New Roman"/>
          <w:bCs/>
          <w:sz w:val="24"/>
          <w:szCs w:val="24"/>
        </w:rPr>
        <w:br/>
      </w:r>
      <w:r w:rsidR="00015238" w:rsidRPr="00C371A3">
        <w:rPr>
          <w:rFonts w:ascii="Times New Roman" w:hAnsi="Times New Roman"/>
          <w:bCs/>
          <w:sz w:val="24"/>
          <w:szCs w:val="24"/>
        </w:rPr>
        <w:t xml:space="preserve">с </w:t>
      </w:r>
      <w:r w:rsidRPr="00C371A3">
        <w:rPr>
          <w:rFonts w:ascii="Times New Roman" w:hAnsi="Times New Roman"/>
          <w:bCs/>
          <w:sz w:val="24"/>
          <w:szCs w:val="24"/>
        </w:rPr>
        <w:t>дневн</w:t>
      </w:r>
      <w:r w:rsidR="00015238" w:rsidRPr="00C371A3">
        <w:rPr>
          <w:rFonts w:ascii="Times New Roman" w:hAnsi="Times New Roman"/>
          <w:bCs/>
          <w:sz w:val="24"/>
          <w:szCs w:val="24"/>
        </w:rPr>
        <w:t>ым</w:t>
      </w:r>
      <w:r w:rsidR="00C371A3" w:rsidRPr="00C371A3">
        <w:rPr>
          <w:rFonts w:ascii="Times New Roman" w:hAnsi="Times New Roman"/>
          <w:bCs/>
          <w:sz w:val="24"/>
          <w:szCs w:val="24"/>
        </w:rPr>
        <w:t xml:space="preserve"> </w:t>
      </w:r>
      <w:r w:rsidRPr="00C371A3">
        <w:rPr>
          <w:rFonts w:ascii="Times New Roman" w:hAnsi="Times New Roman"/>
          <w:bCs/>
          <w:sz w:val="24"/>
          <w:szCs w:val="24"/>
        </w:rPr>
        <w:t>пребывани</w:t>
      </w:r>
      <w:r w:rsidR="00015238" w:rsidRPr="00C371A3">
        <w:rPr>
          <w:rFonts w:ascii="Times New Roman" w:hAnsi="Times New Roman"/>
          <w:bCs/>
          <w:sz w:val="24"/>
          <w:szCs w:val="24"/>
        </w:rPr>
        <w:t>ем</w:t>
      </w:r>
      <w:r w:rsidRPr="00C371A3">
        <w:rPr>
          <w:rFonts w:ascii="Times New Roman" w:hAnsi="Times New Roman"/>
          <w:bCs/>
          <w:sz w:val="24"/>
          <w:szCs w:val="24"/>
        </w:rPr>
        <w:t xml:space="preserve"> детей</w:t>
      </w:r>
    </w:p>
    <w:p w:rsidR="00267DB8" w:rsidRPr="00C371A3" w:rsidRDefault="00267DB8" w:rsidP="003D35CD">
      <w:pPr>
        <w:widowControl w:val="0"/>
        <w:autoSpaceDE w:val="0"/>
        <w:autoSpaceDN w:val="0"/>
        <w:adjustRightInd w:val="0"/>
        <w:spacing w:after="0"/>
        <w:jc w:val="center"/>
        <w:rPr>
          <w:rFonts w:ascii="Times New Roman" w:hAnsi="Times New Roman"/>
          <w:bCs/>
          <w:sz w:val="24"/>
          <w:szCs w:val="24"/>
        </w:rPr>
      </w:pPr>
    </w:p>
    <w:p w:rsidR="00A10041" w:rsidRPr="00A10041" w:rsidRDefault="00A10041" w:rsidP="00A10041">
      <w:pPr>
        <w:spacing w:after="0" w:line="240" w:lineRule="auto"/>
        <w:ind w:left="5670"/>
        <w:rPr>
          <w:rFonts w:ascii="Times New Roman" w:eastAsia="Calibri" w:hAnsi="Times New Roman"/>
          <w:sz w:val="24"/>
          <w:szCs w:val="24"/>
          <w:lang w:eastAsia="en-US"/>
        </w:rPr>
      </w:pPr>
      <w:r w:rsidRPr="00A10041">
        <w:rPr>
          <w:rFonts w:ascii="Times New Roman" w:eastAsia="Calibri" w:hAnsi="Times New Roman"/>
          <w:sz w:val="24"/>
          <w:szCs w:val="24"/>
          <w:lang w:eastAsia="en-US"/>
        </w:rPr>
        <w:t xml:space="preserve">Директору </w:t>
      </w:r>
      <w:r w:rsidRPr="00A10041">
        <w:rPr>
          <w:rFonts w:ascii="Times New Roman" w:eastAsia="Andale Sans UI" w:hAnsi="Times New Roman"/>
          <w:kern w:val="2"/>
          <w:sz w:val="24"/>
          <w:szCs w:val="24"/>
          <w:lang w:eastAsia="hi-IN" w:bidi="hi-IN"/>
        </w:rPr>
        <w:t>МАОУ «Борковская СОШ»</w:t>
      </w:r>
    </w:p>
    <w:p w:rsidR="00A10041" w:rsidRPr="00A10041" w:rsidRDefault="006E6EC5" w:rsidP="00A10041">
      <w:pPr>
        <w:spacing w:after="0" w:line="240" w:lineRule="auto"/>
        <w:ind w:left="5670"/>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10041" w:rsidRPr="00A10041">
        <w:rPr>
          <w:rFonts w:ascii="Times New Roman" w:eastAsia="Calibri" w:hAnsi="Times New Roman"/>
          <w:sz w:val="24"/>
          <w:szCs w:val="24"/>
          <w:lang w:eastAsia="en-US"/>
        </w:rPr>
        <w:t xml:space="preserve">Н.В. Гришиной </w:t>
      </w:r>
    </w:p>
    <w:p w:rsidR="00A10041" w:rsidRPr="00A10041" w:rsidRDefault="00A10041" w:rsidP="00287079">
      <w:pPr>
        <w:spacing w:after="0" w:line="240" w:lineRule="auto"/>
        <w:ind w:left="5670"/>
        <w:rPr>
          <w:rFonts w:ascii="Times New Roman" w:eastAsia="Calibri" w:hAnsi="Times New Roman"/>
          <w:sz w:val="24"/>
          <w:szCs w:val="24"/>
          <w:lang w:eastAsia="en-US"/>
        </w:rPr>
      </w:pPr>
      <w:r w:rsidRPr="00A10041">
        <w:rPr>
          <w:rFonts w:ascii="Times New Roman" w:eastAsia="Calibri" w:hAnsi="Times New Roman"/>
          <w:sz w:val="24"/>
          <w:szCs w:val="24"/>
          <w:lang w:eastAsia="en-US"/>
        </w:rPr>
        <w:t xml:space="preserve"> _________________________________</w:t>
      </w:r>
    </w:p>
    <w:p w:rsidR="00A10041" w:rsidRPr="00A10041" w:rsidRDefault="00A10041" w:rsidP="00A10041">
      <w:pPr>
        <w:spacing w:after="0" w:line="240" w:lineRule="auto"/>
        <w:ind w:left="5670"/>
        <w:rPr>
          <w:rFonts w:ascii="Times New Roman" w:eastAsia="Calibri" w:hAnsi="Times New Roman"/>
          <w:sz w:val="24"/>
          <w:szCs w:val="24"/>
          <w:lang w:eastAsia="en-US"/>
        </w:rPr>
      </w:pPr>
      <w:r w:rsidRPr="00A10041">
        <w:rPr>
          <w:rFonts w:ascii="Times New Roman" w:eastAsia="Calibri" w:hAnsi="Times New Roman"/>
          <w:sz w:val="24"/>
          <w:szCs w:val="24"/>
          <w:lang w:eastAsia="en-US"/>
        </w:rPr>
        <w:t>_________________________________</w:t>
      </w:r>
    </w:p>
    <w:p w:rsidR="00A10041" w:rsidRPr="00A10041" w:rsidRDefault="00A10041" w:rsidP="00A10041">
      <w:pPr>
        <w:spacing w:after="0" w:line="240" w:lineRule="auto"/>
        <w:ind w:left="5670"/>
        <w:rPr>
          <w:rFonts w:ascii="Times New Roman" w:eastAsia="Calibri" w:hAnsi="Times New Roman"/>
          <w:sz w:val="24"/>
          <w:szCs w:val="24"/>
          <w:lang w:eastAsia="en-US"/>
        </w:rPr>
      </w:pPr>
      <w:r w:rsidRPr="00A10041">
        <w:rPr>
          <w:rFonts w:ascii="Times New Roman" w:eastAsia="Calibri" w:hAnsi="Times New Roman"/>
          <w:sz w:val="24"/>
          <w:szCs w:val="24"/>
          <w:lang w:eastAsia="en-US"/>
        </w:rPr>
        <w:t>__________________________________________________________________</w:t>
      </w:r>
    </w:p>
    <w:p w:rsidR="00A10041" w:rsidRPr="00A10041" w:rsidRDefault="00A10041" w:rsidP="00A10041">
      <w:pPr>
        <w:spacing w:after="0" w:line="240" w:lineRule="auto"/>
        <w:ind w:left="5670"/>
        <w:rPr>
          <w:rFonts w:ascii="Times New Roman" w:eastAsia="Calibri" w:hAnsi="Times New Roman"/>
          <w:sz w:val="18"/>
          <w:szCs w:val="18"/>
          <w:lang w:eastAsia="en-US"/>
        </w:rPr>
      </w:pPr>
      <w:r w:rsidRPr="00A10041">
        <w:rPr>
          <w:rFonts w:ascii="Times New Roman" w:eastAsia="Calibri" w:hAnsi="Times New Roman"/>
          <w:sz w:val="18"/>
          <w:szCs w:val="18"/>
          <w:lang w:eastAsia="en-US"/>
        </w:rPr>
        <w:t xml:space="preserve">             (ФИО родителей)</w:t>
      </w:r>
    </w:p>
    <w:p w:rsidR="00A10041" w:rsidRPr="00A10041" w:rsidRDefault="00A10041" w:rsidP="00A10041">
      <w:pPr>
        <w:spacing w:after="0" w:line="240" w:lineRule="auto"/>
        <w:ind w:left="5670"/>
        <w:rPr>
          <w:rFonts w:ascii="Times New Roman" w:eastAsia="Calibri" w:hAnsi="Times New Roman"/>
          <w:sz w:val="18"/>
          <w:szCs w:val="18"/>
          <w:lang w:eastAsia="en-US"/>
        </w:rPr>
      </w:pPr>
      <w:r w:rsidRPr="00A10041">
        <w:rPr>
          <w:rFonts w:ascii="Times New Roman" w:eastAsia="Calibri" w:hAnsi="Times New Roman"/>
          <w:sz w:val="18"/>
          <w:szCs w:val="18"/>
          <w:lang w:eastAsia="en-US"/>
        </w:rPr>
        <w:t>____________________________________________</w:t>
      </w:r>
    </w:p>
    <w:p w:rsidR="00A10041" w:rsidRPr="00A10041" w:rsidRDefault="00A10041" w:rsidP="00A10041">
      <w:pPr>
        <w:spacing w:after="0" w:line="240" w:lineRule="auto"/>
        <w:ind w:left="5670"/>
        <w:rPr>
          <w:rFonts w:ascii="Times New Roman" w:eastAsia="Calibri" w:hAnsi="Times New Roman"/>
          <w:sz w:val="18"/>
          <w:szCs w:val="18"/>
          <w:lang w:eastAsia="en-US"/>
        </w:rPr>
      </w:pPr>
    </w:p>
    <w:p w:rsidR="00A10041" w:rsidRPr="00A10041" w:rsidRDefault="00A10041" w:rsidP="00A10041">
      <w:pPr>
        <w:spacing w:after="0" w:line="240" w:lineRule="auto"/>
        <w:ind w:left="5670"/>
        <w:rPr>
          <w:rFonts w:ascii="Times New Roman" w:eastAsia="Calibri" w:hAnsi="Times New Roman"/>
          <w:sz w:val="18"/>
          <w:szCs w:val="18"/>
          <w:lang w:eastAsia="en-US"/>
        </w:rPr>
      </w:pPr>
      <w:r w:rsidRPr="00A10041">
        <w:rPr>
          <w:rFonts w:ascii="Times New Roman" w:eastAsia="Calibri" w:hAnsi="Times New Roman"/>
          <w:sz w:val="18"/>
          <w:szCs w:val="18"/>
          <w:lang w:eastAsia="en-US"/>
        </w:rPr>
        <w:t>____________________________________________</w:t>
      </w:r>
    </w:p>
    <w:p w:rsidR="00A10041" w:rsidRPr="00A10041" w:rsidRDefault="00A10041" w:rsidP="00A10041">
      <w:pPr>
        <w:spacing w:after="0" w:line="240" w:lineRule="auto"/>
        <w:ind w:left="5670"/>
        <w:rPr>
          <w:rFonts w:ascii="Times New Roman" w:eastAsia="Calibri" w:hAnsi="Times New Roman"/>
          <w:sz w:val="18"/>
          <w:szCs w:val="18"/>
          <w:lang w:eastAsia="en-US"/>
        </w:rPr>
      </w:pPr>
    </w:p>
    <w:p w:rsidR="00A10041" w:rsidRPr="00A10041" w:rsidRDefault="00A10041" w:rsidP="00287079">
      <w:pPr>
        <w:spacing w:after="0" w:line="240" w:lineRule="auto"/>
        <w:ind w:left="5670"/>
        <w:rPr>
          <w:rFonts w:ascii="Times New Roman" w:eastAsia="Calibri" w:hAnsi="Times New Roman"/>
          <w:sz w:val="18"/>
          <w:szCs w:val="18"/>
          <w:lang w:eastAsia="en-US"/>
        </w:rPr>
      </w:pPr>
      <w:r w:rsidRPr="00A10041">
        <w:rPr>
          <w:rFonts w:ascii="Times New Roman" w:eastAsia="Calibri" w:hAnsi="Times New Roman"/>
          <w:sz w:val="18"/>
          <w:szCs w:val="18"/>
          <w:lang w:eastAsia="en-US"/>
        </w:rPr>
        <w:t>__________________________________________</w:t>
      </w:r>
      <w:r w:rsidR="00287079">
        <w:rPr>
          <w:rFonts w:ascii="Times New Roman" w:eastAsia="Calibri" w:hAnsi="Times New Roman"/>
          <w:sz w:val="18"/>
          <w:szCs w:val="18"/>
          <w:lang w:eastAsia="en-US"/>
        </w:rPr>
        <w:t>__</w:t>
      </w:r>
      <w:r w:rsidR="00287079" w:rsidRPr="00A10041">
        <w:rPr>
          <w:rFonts w:ascii="Times New Roman" w:eastAsia="Calibri" w:hAnsi="Times New Roman"/>
          <w:sz w:val="18"/>
          <w:szCs w:val="18"/>
          <w:lang w:eastAsia="en-US"/>
        </w:rPr>
        <w:t xml:space="preserve"> </w:t>
      </w:r>
      <w:r w:rsidRPr="00A10041">
        <w:rPr>
          <w:rFonts w:ascii="Times New Roman" w:eastAsia="Calibri" w:hAnsi="Times New Roman"/>
          <w:sz w:val="18"/>
          <w:szCs w:val="18"/>
          <w:lang w:eastAsia="en-US"/>
        </w:rPr>
        <w:t>(проживающие по адресу</w:t>
      </w:r>
      <w:r w:rsidR="00DF7ACA">
        <w:rPr>
          <w:rFonts w:ascii="Times New Roman" w:eastAsia="Calibri" w:hAnsi="Times New Roman"/>
          <w:sz w:val="18"/>
          <w:szCs w:val="18"/>
          <w:lang w:eastAsia="en-US"/>
        </w:rPr>
        <w:t>; адрес эл. почты</w:t>
      </w:r>
      <w:r w:rsidRPr="00A10041">
        <w:rPr>
          <w:rFonts w:ascii="Times New Roman" w:eastAsia="Calibri" w:hAnsi="Times New Roman"/>
          <w:sz w:val="18"/>
          <w:szCs w:val="18"/>
          <w:lang w:eastAsia="en-US"/>
        </w:rPr>
        <w:t>)</w:t>
      </w:r>
    </w:p>
    <w:p w:rsidR="00A10041" w:rsidRPr="00A10041" w:rsidRDefault="00A10041" w:rsidP="00A10041">
      <w:pPr>
        <w:spacing w:after="0" w:line="240" w:lineRule="auto"/>
        <w:ind w:left="5670"/>
        <w:jc w:val="center"/>
        <w:rPr>
          <w:rFonts w:ascii="Times New Roman" w:eastAsia="Calibri" w:hAnsi="Times New Roman"/>
          <w:sz w:val="18"/>
          <w:szCs w:val="18"/>
          <w:lang w:eastAsia="en-US"/>
        </w:rPr>
      </w:pPr>
      <w:r w:rsidRPr="00A10041">
        <w:rPr>
          <w:rFonts w:ascii="Times New Roman" w:eastAsia="Calibri" w:hAnsi="Times New Roman"/>
          <w:sz w:val="18"/>
          <w:szCs w:val="18"/>
          <w:lang w:eastAsia="en-US"/>
        </w:rPr>
        <w:t>____________________________________________</w:t>
      </w:r>
    </w:p>
    <w:p w:rsidR="00A10041" w:rsidRPr="00A10041" w:rsidRDefault="00A10041" w:rsidP="00287079">
      <w:pPr>
        <w:spacing w:after="0" w:line="240" w:lineRule="auto"/>
        <w:ind w:left="5670"/>
        <w:rPr>
          <w:rFonts w:ascii="Times New Roman" w:eastAsia="Calibri" w:hAnsi="Times New Roman"/>
          <w:sz w:val="24"/>
          <w:szCs w:val="24"/>
          <w:lang w:eastAsia="en-US"/>
        </w:rPr>
      </w:pPr>
      <w:r w:rsidRPr="00A10041">
        <w:rPr>
          <w:rFonts w:ascii="Times New Roman" w:eastAsia="Calibri" w:hAnsi="Times New Roman"/>
          <w:sz w:val="24"/>
          <w:szCs w:val="24"/>
          <w:lang w:eastAsia="en-US"/>
        </w:rPr>
        <w:t>__________________________________________________________________</w:t>
      </w:r>
    </w:p>
    <w:p w:rsidR="00A10041" w:rsidRPr="00A10041" w:rsidRDefault="00A10041" w:rsidP="00A10041">
      <w:pPr>
        <w:spacing w:after="0" w:line="240" w:lineRule="auto"/>
        <w:ind w:left="5670"/>
        <w:rPr>
          <w:rFonts w:ascii="Times New Roman" w:eastAsia="Calibri" w:hAnsi="Times New Roman"/>
          <w:sz w:val="24"/>
          <w:szCs w:val="24"/>
          <w:lang w:eastAsia="en-US"/>
        </w:rPr>
      </w:pPr>
      <w:r w:rsidRPr="00A10041">
        <w:rPr>
          <w:rFonts w:ascii="Times New Roman" w:eastAsia="Calibri" w:hAnsi="Times New Roman"/>
          <w:sz w:val="24"/>
          <w:szCs w:val="24"/>
          <w:vertAlign w:val="superscript"/>
          <w:lang w:eastAsia="en-US"/>
        </w:rPr>
        <w:t xml:space="preserve">                                (место работы родителей)</w:t>
      </w:r>
    </w:p>
    <w:p w:rsidR="00A10041" w:rsidRPr="00A10041" w:rsidRDefault="00A10041" w:rsidP="00A10041">
      <w:pPr>
        <w:spacing w:after="0" w:line="240" w:lineRule="auto"/>
        <w:jc w:val="center"/>
        <w:rPr>
          <w:rFonts w:ascii="Times New Roman" w:eastAsia="Calibri" w:hAnsi="Times New Roman"/>
          <w:sz w:val="24"/>
          <w:szCs w:val="24"/>
          <w:lang w:eastAsia="en-US"/>
        </w:rPr>
      </w:pPr>
    </w:p>
    <w:p w:rsidR="00D239F4" w:rsidRPr="00A10041" w:rsidRDefault="00D239F4" w:rsidP="00D239F4">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ЗАЯВЛЕНИЕ.</w:t>
      </w:r>
    </w:p>
    <w:p w:rsidR="00D239F4" w:rsidRPr="00A10041" w:rsidRDefault="00D239F4" w:rsidP="00DF7ACA">
      <w:pPr>
        <w:spacing w:after="0" w:line="240" w:lineRule="auto"/>
        <w:jc w:val="both"/>
        <w:rPr>
          <w:rFonts w:ascii="Times New Roman" w:eastAsia="Calibri" w:hAnsi="Times New Roman"/>
          <w:sz w:val="24"/>
          <w:szCs w:val="24"/>
          <w:lang w:eastAsia="en-US"/>
        </w:rPr>
      </w:pPr>
      <w:r w:rsidRPr="00A10041">
        <w:rPr>
          <w:rFonts w:ascii="Times New Roman" w:eastAsia="Calibri" w:hAnsi="Times New Roman"/>
          <w:sz w:val="24"/>
          <w:szCs w:val="24"/>
          <w:lang w:eastAsia="en-US"/>
        </w:rPr>
        <w:t xml:space="preserve">Прошу принять моего ребенка </w:t>
      </w:r>
    </w:p>
    <w:p w:rsidR="00D239F4" w:rsidRPr="00A10041" w:rsidRDefault="00D239F4" w:rsidP="00DF7ACA">
      <w:pPr>
        <w:spacing w:after="0" w:line="240" w:lineRule="auto"/>
        <w:jc w:val="both"/>
        <w:rPr>
          <w:rFonts w:ascii="Times New Roman" w:eastAsia="Calibri" w:hAnsi="Times New Roman"/>
          <w:sz w:val="24"/>
          <w:szCs w:val="24"/>
          <w:lang w:eastAsia="en-US"/>
        </w:rPr>
      </w:pPr>
    </w:p>
    <w:p w:rsidR="00D239F4" w:rsidRPr="00A10041" w:rsidRDefault="00D239F4" w:rsidP="00DF7ACA">
      <w:pPr>
        <w:spacing w:after="0" w:line="240" w:lineRule="auto"/>
        <w:jc w:val="both"/>
        <w:rPr>
          <w:rFonts w:ascii="Times New Roman" w:eastAsia="Calibri" w:hAnsi="Times New Roman"/>
          <w:sz w:val="24"/>
          <w:szCs w:val="24"/>
          <w:lang w:eastAsia="en-US"/>
        </w:rPr>
      </w:pPr>
      <w:r w:rsidRPr="00A10041">
        <w:rPr>
          <w:rFonts w:ascii="Times New Roman" w:eastAsia="Calibri" w:hAnsi="Times New Roman"/>
          <w:sz w:val="24"/>
          <w:szCs w:val="24"/>
          <w:lang w:eastAsia="en-US"/>
        </w:rPr>
        <w:t>________________________________________________________________________________</w:t>
      </w:r>
    </w:p>
    <w:p w:rsidR="00D239F4" w:rsidRPr="00A10041" w:rsidRDefault="00D239F4" w:rsidP="00DF7ACA">
      <w:pPr>
        <w:spacing w:after="0" w:line="240" w:lineRule="auto"/>
        <w:jc w:val="center"/>
        <w:rPr>
          <w:rFonts w:ascii="Times New Roman" w:eastAsia="Calibri" w:hAnsi="Times New Roman"/>
          <w:sz w:val="16"/>
          <w:szCs w:val="16"/>
          <w:lang w:eastAsia="en-US"/>
        </w:rPr>
      </w:pPr>
      <w:r w:rsidRPr="00A10041">
        <w:rPr>
          <w:rFonts w:ascii="Times New Roman" w:eastAsia="Calibri" w:hAnsi="Times New Roman"/>
          <w:sz w:val="16"/>
          <w:szCs w:val="16"/>
          <w:lang w:eastAsia="en-US"/>
        </w:rPr>
        <w:t>(ФИО ребенка, дата рождения)</w:t>
      </w:r>
    </w:p>
    <w:p w:rsidR="00D239F4" w:rsidRPr="003270EB" w:rsidRDefault="00D239F4" w:rsidP="00DF7ACA">
      <w:pPr>
        <w:spacing w:after="0" w:line="240" w:lineRule="auto"/>
        <w:jc w:val="both"/>
        <w:rPr>
          <w:rFonts w:ascii="Times New Roman" w:eastAsia="Calibri" w:hAnsi="Times New Roman"/>
          <w:lang w:eastAsia="en-US"/>
        </w:rPr>
      </w:pPr>
      <w:r w:rsidRPr="00A10041">
        <w:rPr>
          <w:rFonts w:ascii="Times New Roman" w:eastAsia="Calibri" w:hAnsi="Times New Roman"/>
          <w:sz w:val="24"/>
          <w:szCs w:val="24"/>
          <w:lang w:eastAsia="en-US"/>
        </w:rPr>
        <w:t xml:space="preserve">обучающегося _______ класса в </w:t>
      </w:r>
      <w:r w:rsidRPr="003270EB">
        <w:rPr>
          <w:rFonts w:ascii="Times New Roman" w:eastAsia="Calibri" w:hAnsi="Times New Roman"/>
          <w:lang w:eastAsia="en-US"/>
        </w:rPr>
        <w:t>пришкольный оздоровительный лагерь _______________________</w:t>
      </w:r>
    </w:p>
    <w:p w:rsidR="00D239F4" w:rsidRPr="00A10041" w:rsidRDefault="00D239F4" w:rsidP="00DF7ACA">
      <w:pPr>
        <w:spacing w:after="0" w:line="240" w:lineRule="auto"/>
        <w:jc w:val="both"/>
        <w:rPr>
          <w:rFonts w:ascii="Times New Roman" w:eastAsia="Calibri" w:hAnsi="Times New Roman"/>
          <w:sz w:val="24"/>
          <w:szCs w:val="24"/>
          <w:lang w:eastAsia="en-US"/>
        </w:rPr>
      </w:pPr>
      <w:r w:rsidRPr="003270EB">
        <w:rPr>
          <w:rFonts w:ascii="Times New Roman" w:eastAsia="Calibri" w:hAnsi="Times New Roman"/>
          <w:lang w:eastAsia="en-US"/>
        </w:rPr>
        <w:t>с дневной формой пребывания детей на базе МАОУ «Борковская СОШ»</w:t>
      </w:r>
      <w:r w:rsidRPr="003270EB">
        <w:rPr>
          <w:rFonts w:eastAsia="Calibri"/>
          <w:lang w:eastAsia="en-US"/>
        </w:rPr>
        <w:t xml:space="preserve"> </w:t>
      </w:r>
      <w:r w:rsidRPr="003270EB">
        <w:rPr>
          <w:rFonts w:ascii="Times New Roman" w:eastAsia="Calibri" w:hAnsi="Times New Roman"/>
          <w:lang w:eastAsia="en-US"/>
        </w:rPr>
        <w:t xml:space="preserve">с «___» __________202__г.  по «___» __________202__г.  </w:t>
      </w:r>
    </w:p>
    <w:p w:rsidR="00D239F4" w:rsidRDefault="00D239F4" w:rsidP="00DF7ACA">
      <w:pPr>
        <w:spacing w:after="0" w:line="240" w:lineRule="auto"/>
        <w:jc w:val="both"/>
        <w:rPr>
          <w:rFonts w:ascii="Times New Roman" w:eastAsia="Calibri" w:hAnsi="Times New Roman"/>
          <w:sz w:val="24"/>
          <w:szCs w:val="24"/>
          <w:lang w:eastAsia="en-US"/>
        </w:rPr>
      </w:pPr>
      <w:r w:rsidRPr="00A10041">
        <w:rPr>
          <w:rFonts w:ascii="Times New Roman" w:eastAsia="Calibri" w:hAnsi="Times New Roman"/>
          <w:sz w:val="24"/>
          <w:szCs w:val="24"/>
          <w:lang w:eastAsia="en-US"/>
        </w:rPr>
        <w:t>С правилами внутреннего распорядка и режимом работы пришкольного лагеря озна</w:t>
      </w:r>
      <w:r>
        <w:rPr>
          <w:rFonts w:ascii="Times New Roman" w:eastAsia="Calibri" w:hAnsi="Times New Roman"/>
          <w:sz w:val="24"/>
          <w:szCs w:val="24"/>
          <w:lang w:eastAsia="en-US"/>
        </w:rPr>
        <w:t>к</w:t>
      </w:r>
      <w:r w:rsidRPr="00A10041">
        <w:rPr>
          <w:rFonts w:ascii="Times New Roman" w:eastAsia="Calibri" w:hAnsi="Times New Roman"/>
          <w:sz w:val="24"/>
          <w:szCs w:val="24"/>
          <w:lang w:eastAsia="en-US"/>
        </w:rPr>
        <w:t>омлен(а).</w:t>
      </w:r>
    </w:p>
    <w:p w:rsidR="00D239F4" w:rsidRPr="00A10041" w:rsidRDefault="00D239F4" w:rsidP="00DF7ACA">
      <w:pPr>
        <w:spacing w:after="0" w:line="240" w:lineRule="auto"/>
        <w:jc w:val="both"/>
        <w:rPr>
          <w:rFonts w:ascii="Times New Roman" w:eastAsia="Calibri" w:hAnsi="Times New Roman"/>
          <w:sz w:val="24"/>
          <w:szCs w:val="24"/>
          <w:lang w:eastAsia="en-US"/>
        </w:rPr>
      </w:pPr>
      <w:r w:rsidRPr="00A10041">
        <w:rPr>
          <w:rFonts w:ascii="Times New Roman" w:eastAsia="Calibri" w:hAnsi="Times New Roman"/>
          <w:sz w:val="24"/>
          <w:szCs w:val="24"/>
          <w:lang w:eastAsia="en-US"/>
        </w:rPr>
        <w:t>Мой ребёнок будет уходить (уезжать) из лагеря __________________________________________</w:t>
      </w:r>
      <w:r>
        <w:rPr>
          <w:rFonts w:ascii="Times New Roman" w:eastAsia="Calibri" w:hAnsi="Times New Roman"/>
          <w:sz w:val="24"/>
          <w:szCs w:val="24"/>
          <w:lang w:eastAsia="en-US"/>
        </w:rPr>
        <w:t>______________________________________</w:t>
      </w:r>
      <w:r w:rsidRPr="00A10041">
        <w:rPr>
          <w:rFonts w:ascii="Times New Roman" w:eastAsia="Calibri" w:hAnsi="Times New Roman"/>
          <w:sz w:val="24"/>
          <w:szCs w:val="24"/>
          <w:lang w:eastAsia="en-US"/>
        </w:rPr>
        <w:t xml:space="preserve"> (самостоятельно, в сопровождении взрослых (указать кого именно), на школьном автобусе и др.)</w:t>
      </w:r>
    </w:p>
    <w:p w:rsidR="00D239F4" w:rsidRPr="003270EB" w:rsidRDefault="00D239F4" w:rsidP="00DF7ACA">
      <w:pPr>
        <w:spacing w:after="0" w:line="240" w:lineRule="auto"/>
        <w:jc w:val="both"/>
        <w:rPr>
          <w:rFonts w:ascii="Times New Roman" w:eastAsia="Calibri" w:hAnsi="Times New Roman"/>
          <w:lang w:eastAsia="en-US"/>
        </w:rPr>
      </w:pPr>
      <w:r w:rsidRPr="00A10041">
        <w:rPr>
          <w:rFonts w:ascii="Times New Roman" w:eastAsia="Calibri" w:hAnsi="Times New Roman"/>
          <w:sz w:val="24"/>
          <w:szCs w:val="24"/>
          <w:lang w:eastAsia="en-US"/>
        </w:rPr>
        <w:t>При отсутствии ребёнка несут ответственность за него родители (лица их заменяющие) и сообщают причину отсутствия в тот же день.</w:t>
      </w:r>
    </w:p>
    <w:p w:rsidR="00D239F4" w:rsidRPr="00A10041" w:rsidRDefault="00D239F4" w:rsidP="00DF7ACA">
      <w:pPr>
        <w:spacing w:after="0" w:line="240" w:lineRule="auto"/>
        <w:rPr>
          <w:rFonts w:ascii="Times New Roman" w:eastAsia="Calibri" w:hAnsi="Times New Roman"/>
          <w:sz w:val="24"/>
          <w:szCs w:val="24"/>
          <w:lang w:eastAsia="en-US"/>
        </w:rPr>
      </w:pPr>
    </w:p>
    <w:p w:rsidR="00D239F4" w:rsidRPr="00A10041" w:rsidRDefault="00D239F4" w:rsidP="00DF7ACA">
      <w:pPr>
        <w:spacing w:after="0" w:line="240" w:lineRule="auto"/>
        <w:rPr>
          <w:rFonts w:ascii="Times New Roman" w:eastAsia="Calibri" w:hAnsi="Times New Roman"/>
          <w:sz w:val="24"/>
          <w:szCs w:val="24"/>
          <w:lang w:eastAsia="en-US"/>
        </w:rPr>
      </w:pPr>
      <w:r w:rsidRPr="00A10041">
        <w:rPr>
          <w:rFonts w:ascii="Times New Roman" w:eastAsia="Calibri" w:hAnsi="Times New Roman"/>
          <w:sz w:val="24"/>
          <w:szCs w:val="24"/>
          <w:lang w:eastAsia="en-US"/>
        </w:rPr>
        <w:t>«_____»________ 202</w:t>
      </w:r>
      <w:r>
        <w:rPr>
          <w:rFonts w:ascii="Times New Roman" w:eastAsia="Calibri" w:hAnsi="Times New Roman"/>
          <w:sz w:val="24"/>
          <w:szCs w:val="24"/>
          <w:lang w:eastAsia="en-US"/>
        </w:rPr>
        <w:t>__</w:t>
      </w:r>
      <w:r w:rsidRPr="00A10041">
        <w:rPr>
          <w:rFonts w:ascii="Times New Roman" w:eastAsia="Calibri" w:hAnsi="Times New Roman"/>
          <w:sz w:val="24"/>
          <w:szCs w:val="24"/>
          <w:lang w:eastAsia="en-US"/>
        </w:rPr>
        <w:t xml:space="preserve"> г.                      ________________  /_________________/</w:t>
      </w:r>
    </w:p>
    <w:p w:rsidR="00D239F4" w:rsidRPr="00DD31D6" w:rsidRDefault="00D239F4" w:rsidP="00DF7ACA">
      <w:pPr>
        <w:spacing w:after="0" w:line="240" w:lineRule="auto"/>
        <w:rPr>
          <w:rFonts w:ascii="Times New Roman" w:eastAsia="Calibri" w:hAnsi="Times New Roman"/>
          <w:sz w:val="18"/>
          <w:szCs w:val="18"/>
          <w:lang w:eastAsia="en-US"/>
        </w:rPr>
      </w:pPr>
      <w:r w:rsidRPr="00A10041">
        <w:rPr>
          <w:rFonts w:ascii="Times New Roman" w:eastAsia="Calibri" w:hAnsi="Times New Roman"/>
          <w:sz w:val="18"/>
          <w:szCs w:val="18"/>
          <w:lang w:eastAsia="en-US"/>
        </w:rPr>
        <w:t xml:space="preserve">                                                                               </w:t>
      </w:r>
      <w:r w:rsidRPr="00A10041">
        <w:rPr>
          <w:rFonts w:ascii="Times New Roman" w:eastAsia="Calibri" w:hAnsi="Times New Roman"/>
          <w:sz w:val="18"/>
          <w:szCs w:val="18"/>
          <w:lang w:eastAsia="en-US"/>
        </w:rPr>
        <w:tab/>
        <w:t xml:space="preserve"> (подпись)</w:t>
      </w:r>
      <w:r w:rsidRPr="00A10041">
        <w:rPr>
          <w:rFonts w:ascii="Times New Roman" w:eastAsia="Calibri" w:hAnsi="Times New Roman"/>
          <w:sz w:val="18"/>
          <w:szCs w:val="18"/>
          <w:lang w:eastAsia="en-US"/>
        </w:rPr>
        <w:tab/>
      </w:r>
      <w:r w:rsidRPr="00A10041">
        <w:rPr>
          <w:rFonts w:ascii="Times New Roman" w:eastAsia="Calibri" w:hAnsi="Times New Roman"/>
          <w:sz w:val="18"/>
          <w:szCs w:val="18"/>
          <w:lang w:eastAsia="en-US"/>
        </w:rPr>
        <w:tab/>
        <w:t>расшифровка</w:t>
      </w:r>
    </w:p>
    <w:p w:rsidR="00D239F4" w:rsidRPr="00A10041" w:rsidRDefault="00D239F4" w:rsidP="00DF7ACA">
      <w:pPr>
        <w:spacing w:after="0" w:line="240" w:lineRule="auto"/>
        <w:rPr>
          <w:rFonts w:ascii="Times New Roman" w:eastAsia="Calibri" w:hAnsi="Times New Roman"/>
          <w:sz w:val="24"/>
          <w:szCs w:val="24"/>
          <w:lang w:eastAsia="en-US"/>
        </w:rPr>
      </w:pPr>
    </w:p>
    <w:p w:rsidR="00D239F4" w:rsidRPr="00E33015" w:rsidRDefault="00D239F4" w:rsidP="00DF7ACA">
      <w:pPr>
        <w:widowControl w:val="0"/>
        <w:autoSpaceDE w:val="0"/>
        <w:autoSpaceDN w:val="0"/>
        <w:adjustRightInd w:val="0"/>
        <w:spacing w:after="0" w:line="240" w:lineRule="auto"/>
        <w:rPr>
          <w:rFonts w:ascii="Times New Roman" w:hAnsi="Times New Roman"/>
          <w:color w:val="000000"/>
          <w:sz w:val="26"/>
          <w:szCs w:val="26"/>
        </w:rPr>
      </w:pPr>
      <w:r w:rsidRPr="00E33015">
        <w:rPr>
          <w:rFonts w:ascii="Times New Roman" w:hAnsi="Times New Roman"/>
          <w:color w:val="000000"/>
          <w:sz w:val="26"/>
          <w:szCs w:val="26"/>
        </w:rPr>
        <w:t>__________________________________________________________________________</w:t>
      </w:r>
    </w:p>
    <w:p w:rsidR="00D239F4" w:rsidRPr="00B536F2" w:rsidRDefault="00D239F4" w:rsidP="00DF7ACA">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536F2">
        <w:rPr>
          <w:rFonts w:ascii="Times New Roman" w:hAnsi="Times New Roman"/>
          <w:color w:val="000000"/>
          <w:sz w:val="24"/>
          <w:szCs w:val="24"/>
        </w:rPr>
        <w:t>Решение о приостановлении предоставления Услуги прошу (нужное подчеркнуть):</w:t>
      </w:r>
    </w:p>
    <w:p w:rsidR="00D239F4" w:rsidRPr="00B536F2" w:rsidRDefault="00D239F4" w:rsidP="00DF7ACA">
      <w:pPr>
        <w:widowControl w:val="0"/>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вручить лично</w:t>
      </w:r>
      <w:r w:rsidRPr="00B536F2">
        <w:rPr>
          <w:rFonts w:ascii="Times New Roman" w:hAnsi="Times New Roman"/>
          <w:color w:val="000000"/>
          <w:sz w:val="24"/>
          <w:szCs w:val="24"/>
        </w:rPr>
        <w:t>;</w:t>
      </w:r>
      <w:r>
        <w:rPr>
          <w:rFonts w:ascii="Times New Roman" w:hAnsi="Times New Roman"/>
          <w:color w:val="000000"/>
          <w:sz w:val="24"/>
          <w:szCs w:val="24"/>
        </w:rPr>
        <w:t xml:space="preserve"> направить по электронной почте;</w:t>
      </w:r>
      <w:r w:rsidRPr="004F5526">
        <w:rPr>
          <w:rFonts w:ascii="Times New Roman" w:hAnsi="Times New Roman"/>
          <w:color w:val="000000"/>
          <w:sz w:val="24"/>
          <w:szCs w:val="24"/>
        </w:rPr>
        <w:t xml:space="preserve"> </w:t>
      </w:r>
      <w:r>
        <w:rPr>
          <w:rFonts w:ascii="Times New Roman" w:hAnsi="Times New Roman"/>
          <w:color w:val="000000"/>
          <w:sz w:val="24"/>
          <w:szCs w:val="24"/>
        </w:rPr>
        <w:t>сообщением через классного руководителя</w:t>
      </w:r>
      <w:r w:rsidRPr="00B536F2">
        <w:rPr>
          <w:rFonts w:ascii="Times New Roman" w:hAnsi="Times New Roman"/>
          <w:color w:val="000000"/>
          <w:sz w:val="24"/>
          <w:szCs w:val="24"/>
        </w:rPr>
        <w:t>.</w:t>
      </w:r>
    </w:p>
    <w:p w:rsidR="00D239F4" w:rsidRPr="00B536F2" w:rsidRDefault="00D239F4" w:rsidP="00DF7ACA">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536F2">
        <w:rPr>
          <w:rFonts w:ascii="Times New Roman" w:hAnsi="Times New Roman"/>
          <w:color w:val="000000"/>
          <w:sz w:val="24"/>
          <w:szCs w:val="24"/>
        </w:rPr>
        <w:t xml:space="preserve">Решение о предоставление Услуги либо об отказе в предоставлении Услуги прошу (нужное подчеркнуть): </w:t>
      </w:r>
    </w:p>
    <w:p w:rsidR="00D239F4" w:rsidRPr="00B536F2" w:rsidRDefault="00D239F4" w:rsidP="00DF7ACA">
      <w:pPr>
        <w:widowControl w:val="0"/>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вручить лично</w:t>
      </w:r>
      <w:r w:rsidRPr="00B536F2">
        <w:rPr>
          <w:rFonts w:ascii="Times New Roman" w:hAnsi="Times New Roman"/>
          <w:color w:val="000000"/>
          <w:sz w:val="24"/>
          <w:szCs w:val="24"/>
        </w:rPr>
        <w:t>; направить по электронной почт</w:t>
      </w:r>
      <w:r>
        <w:rPr>
          <w:rFonts w:ascii="Times New Roman" w:hAnsi="Times New Roman"/>
          <w:color w:val="000000"/>
          <w:sz w:val="24"/>
          <w:szCs w:val="24"/>
        </w:rPr>
        <w:t>е; сообщением через классного руководителя</w:t>
      </w:r>
      <w:r w:rsidRPr="00B536F2">
        <w:rPr>
          <w:rFonts w:ascii="Times New Roman" w:hAnsi="Times New Roman"/>
          <w:color w:val="000000"/>
          <w:sz w:val="24"/>
          <w:szCs w:val="24"/>
        </w:rPr>
        <w:t>.</w:t>
      </w:r>
    </w:p>
    <w:p w:rsidR="006751BC" w:rsidRPr="00AF6875" w:rsidRDefault="00D239F4" w:rsidP="00AF6875">
      <w:pPr>
        <w:widowControl w:val="0"/>
        <w:autoSpaceDE w:val="0"/>
        <w:autoSpaceDN w:val="0"/>
        <w:adjustRightInd w:val="0"/>
        <w:spacing w:after="0" w:line="240" w:lineRule="auto"/>
        <w:rPr>
          <w:rFonts w:ascii="Times New Roman" w:hAnsi="Times New Roman"/>
          <w:color w:val="000000"/>
          <w:sz w:val="24"/>
          <w:szCs w:val="24"/>
        </w:rPr>
      </w:pPr>
      <w:r w:rsidRPr="00B536F2">
        <w:rPr>
          <w:rFonts w:ascii="Times New Roman" w:hAnsi="Times New Roman"/>
          <w:sz w:val="24"/>
          <w:szCs w:val="24"/>
        </w:rPr>
        <w:t xml:space="preserve">  «____» ___________ 20___ г. </w:t>
      </w:r>
      <w:r w:rsidRPr="00B536F2">
        <w:rPr>
          <w:rFonts w:ascii="Times New Roman" w:hAnsi="Times New Roman"/>
          <w:color w:val="000000"/>
          <w:sz w:val="24"/>
          <w:szCs w:val="24"/>
        </w:rPr>
        <w:t xml:space="preserve">                                          _____________/__________</w:t>
      </w:r>
      <w:r w:rsidRPr="00B536F2">
        <w:rPr>
          <w:rFonts w:ascii="Times New Roman" w:hAnsi="Times New Roman"/>
          <w:color w:val="000000"/>
          <w:sz w:val="24"/>
          <w:szCs w:val="24"/>
        </w:rPr>
        <w:tab/>
      </w:r>
      <w:r w:rsidRPr="00B536F2">
        <w:rPr>
          <w:rFonts w:ascii="Times New Roman" w:hAnsi="Times New Roman"/>
          <w:color w:val="000000"/>
          <w:sz w:val="24"/>
          <w:szCs w:val="24"/>
        </w:rPr>
        <w:tab/>
        <w:t xml:space="preserve">    (дата) </w:t>
      </w:r>
      <w:r w:rsidR="00995D1A">
        <w:rPr>
          <w:rFonts w:ascii="Times New Roman" w:hAnsi="Times New Roman"/>
          <w:color w:val="000000"/>
          <w:sz w:val="24"/>
          <w:szCs w:val="24"/>
        </w:rPr>
        <w:t xml:space="preserve">                                                                       </w:t>
      </w:r>
      <w:r w:rsidR="00196C4B">
        <w:rPr>
          <w:rFonts w:ascii="Times New Roman" w:hAnsi="Times New Roman"/>
          <w:color w:val="000000"/>
          <w:sz w:val="24"/>
          <w:szCs w:val="24"/>
        </w:rPr>
        <w:t>подпись</w:t>
      </w:r>
      <w:r w:rsidR="00AF6875">
        <w:rPr>
          <w:rFonts w:ascii="Times New Roman" w:hAnsi="Times New Roman"/>
          <w:color w:val="000000"/>
          <w:sz w:val="24"/>
          <w:szCs w:val="24"/>
        </w:rPr>
        <w:t xml:space="preserve"> заявителя</w:t>
      </w:r>
      <w:r w:rsidR="00196C4B">
        <w:rPr>
          <w:rFonts w:ascii="Times New Roman" w:hAnsi="Times New Roman"/>
          <w:color w:val="000000"/>
          <w:sz w:val="24"/>
          <w:szCs w:val="24"/>
        </w:rPr>
        <w:t xml:space="preserve"> </w:t>
      </w:r>
      <w:r w:rsidR="00AF6875">
        <w:rPr>
          <w:rFonts w:ascii="Times New Roman" w:hAnsi="Times New Roman"/>
          <w:color w:val="000000"/>
          <w:sz w:val="24"/>
          <w:szCs w:val="24"/>
        </w:rPr>
        <w:t>(</w:t>
      </w:r>
      <w:r w:rsidR="00196C4B">
        <w:rPr>
          <w:rFonts w:ascii="Times New Roman" w:hAnsi="Times New Roman"/>
          <w:color w:val="000000"/>
          <w:sz w:val="24"/>
          <w:szCs w:val="24"/>
        </w:rPr>
        <w:t>ФИО)</w:t>
      </w:r>
      <w:r w:rsidRPr="00B536F2">
        <w:rPr>
          <w:rFonts w:ascii="Times New Roman" w:hAnsi="Times New Roman"/>
          <w:color w:val="000000"/>
          <w:sz w:val="24"/>
          <w:szCs w:val="24"/>
        </w:rPr>
        <w:t xml:space="preserve">                                                                                                                        </w:t>
      </w:r>
      <w:r w:rsidR="00995D1A">
        <w:rPr>
          <w:rFonts w:ascii="Times New Roman" w:hAnsi="Times New Roman"/>
          <w:color w:val="000000"/>
          <w:sz w:val="24"/>
          <w:szCs w:val="24"/>
        </w:rPr>
        <w:t xml:space="preserve">                    </w:t>
      </w:r>
    </w:p>
    <w:p w:rsidR="006751BC" w:rsidRDefault="006751BC" w:rsidP="00C81489">
      <w:pPr>
        <w:widowControl w:val="0"/>
        <w:autoSpaceDE w:val="0"/>
        <w:autoSpaceDN w:val="0"/>
        <w:adjustRightInd w:val="0"/>
        <w:spacing w:after="0"/>
        <w:jc w:val="right"/>
        <w:rPr>
          <w:rFonts w:ascii="Times New Roman" w:hAnsi="Times New Roman"/>
          <w:bCs/>
          <w:sz w:val="24"/>
          <w:szCs w:val="24"/>
        </w:rPr>
      </w:pPr>
    </w:p>
    <w:p w:rsidR="00C81489" w:rsidRPr="00C371A3" w:rsidRDefault="00C81489" w:rsidP="00C81489">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 xml:space="preserve">Приложение 2 </w:t>
      </w:r>
    </w:p>
    <w:p w:rsidR="00C81489" w:rsidRPr="00C371A3" w:rsidRDefault="00C81489" w:rsidP="00C81489">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 xml:space="preserve">к Положению о </w:t>
      </w:r>
      <w:r w:rsidR="00C371A3" w:rsidRPr="00C371A3">
        <w:rPr>
          <w:rFonts w:ascii="Times New Roman" w:hAnsi="Times New Roman"/>
          <w:bCs/>
          <w:sz w:val="24"/>
          <w:szCs w:val="24"/>
        </w:rPr>
        <w:t xml:space="preserve">детском </w:t>
      </w:r>
      <w:r w:rsidRPr="00C371A3">
        <w:rPr>
          <w:rFonts w:ascii="Times New Roman" w:hAnsi="Times New Roman"/>
          <w:bCs/>
          <w:sz w:val="24"/>
          <w:szCs w:val="24"/>
        </w:rPr>
        <w:t>лагере</w:t>
      </w:r>
      <w:r w:rsidR="00C371A3" w:rsidRPr="00C371A3">
        <w:rPr>
          <w:rFonts w:ascii="Times New Roman" w:hAnsi="Times New Roman"/>
          <w:bCs/>
          <w:sz w:val="24"/>
          <w:szCs w:val="24"/>
        </w:rPr>
        <w:br/>
      </w:r>
      <w:r w:rsidRPr="00C371A3">
        <w:rPr>
          <w:rFonts w:ascii="Times New Roman" w:hAnsi="Times New Roman"/>
          <w:bCs/>
          <w:sz w:val="24"/>
          <w:szCs w:val="24"/>
        </w:rPr>
        <w:t xml:space="preserve">с </w:t>
      </w:r>
      <w:r w:rsidR="00D100A6" w:rsidRPr="00C371A3">
        <w:rPr>
          <w:rFonts w:ascii="Times New Roman" w:hAnsi="Times New Roman"/>
          <w:bCs/>
          <w:sz w:val="24"/>
          <w:szCs w:val="24"/>
        </w:rPr>
        <w:t>дневным пребыванием</w:t>
      </w:r>
      <w:r w:rsidRPr="00C371A3">
        <w:rPr>
          <w:rFonts w:ascii="Times New Roman" w:hAnsi="Times New Roman"/>
          <w:bCs/>
          <w:sz w:val="24"/>
          <w:szCs w:val="24"/>
        </w:rPr>
        <w:t xml:space="preserve"> детей</w:t>
      </w:r>
    </w:p>
    <w:p w:rsidR="00C81489" w:rsidRPr="00E33015" w:rsidRDefault="00C81489" w:rsidP="003D35CD">
      <w:pPr>
        <w:widowControl w:val="0"/>
        <w:autoSpaceDE w:val="0"/>
        <w:autoSpaceDN w:val="0"/>
        <w:adjustRightInd w:val="0"/>
        <w:spacing w:after="0"/>
        <w:jc w:val="center"/>
        <w:rPr>
          <w:rFonts w:ascii="Times New Roman" w:hAnsi="Times New Roman"/>
          <w:color w:val="000000"/>
          <w:sz w:val="26"/>
          <w:szCs w:val="26"/>
        </w:rPr>
      </w:pPr>
    </w:p>
    <w:p w:rsidR="003F38FD" w:rsidRPr="003F38FD" w:rsidRDefault="003F38FD" w:rsidP="003F38FD">
      <w:pPr>
        <w:spacing w:after="0" w:line="240" w:lineRule="auto"/>
        <w:jc w:val="center"/>
        <w:rPr>
          <w:rFonts w:ascii="Times New Roman" w:hAnsi="Times New Roman"/>
          <w:sz w:val="28"/>
          <w:szCs w:val="28"/>
          <w:lang w:eastAsia="en-US"/>
        </w:rPr>
      </w:pPr>
      <w:r w:rsidRPr="003F38FD">
        <w:rPr>
          <w:rFonts w:ascii="Times New Roman" w:hAnsi="Times New Roman"/>
          <w:sz w:val="28"/>
          <w:szCs w:val="28"/>
          <w:lang w:eastAsia="en-US"/>
        </w:rPr>
        <w:t>СОГЛАСИЕ НА ОБРАБОТКУ ПЕРСОНАЛЬНЫХ ДАННЫХ</w:t>
      </w:r>
    </w:p>
    <w:p w:rsidR="003F38FD" w:rsidRPr="003F38FD" w:rsidRDefault="003F38FD" w:rsidP="003F38FD">
      <w:pPr>
        <w:spacing w:after="0" w:line="240" w:lineRule="auto"/>
        <w:jc w:val="both"/>
        <w:rPr>
          <w:rFonts w:ascii="Times New Roman" w:hAnsi="Times New Roman"/>
          <w:sz w:val="28"/>
          <w:szCs w:val="28"/>
          <w:lang w:eastAsia="en-US"/>
        </w:rPr>
      </w:pPr>
    </w:p>
    <w:p w:rsidR="003F38FD" w:rsidRPr="003F38FD" w:rsidRDefault="003F38FD" w:rsidP="003F38FD">
      <w:pPr>
        <w:spacing w:after="0" w:line="240" w:lineRule="auto"/>
        <w:jc w:val="both"/>
        <w:rPr>
          <w:rFonts w:ascii="Times New Roman" w:hAnsi="Times New Roman"/>
          <w:sz w:val="28"/>
          <w:szCs w:val="28"/>
          <w:lang w:eastAsia="en-US"/>
        </w:rPr>
      </w:pPr>
      <w:r w:rsidRPr="003F38FD">
        <w:rPr>
          <w:rFonts w:ascii="Times New Roman" w:hAnsi="Times New Roman"/>
          <w:sz w:val="28"/>
          <w:szCs w:val="28"/>
          <w:lang w:eastAsia="en-US"/>
        </w:rPr>
        <w:t>Настоящим я, _________________________________________________</w:t>
      </w:r>
    </w:p>
    <w:p w:rsidR="003F38FD" w:rsidRPr="003F38FD" w:rsidRDefault="003F38FD" w:rsidP="003F38FD">
      <w:pPr>
        <w:spacing w:after="0" w:line="240" w:lineRule="auto"/>
        <w:ind w:firstLine="709"/>
        <w:jc w:val="both"/>
        <w:rPr>
          <w:rFonts w:ascii="Times New Roman" w:hAnsi="Times New Roman"/>
          <w:sz w:val="18"/>
          <w:szCs w:val="18"/>
          <w:lang w:eastAsia="en-US"/>
        </w:rPr>
      </w:pPr>
      <w:r w:rsidRPr="003F38FD">
        <w:rPr>
          <w:rFonts w:ascii="Times New Roman" w:hAnsi="Times New Roman"/>
          <w:sz w:val="24"/>
          <w:szCs w:val="28"/>
          <w:lang w:eastAsia="en-US"/>
        </w:rPr>
        <w:tab/>
      </w:r>
      <w:r w:rsidRPr="003F38FD">
        <w:rPr>
          <w:rFonts w:ascii="Times New Roman" w:hAnsi="Times New Roman"/>
          <w:sz w:val="24"/>
          <w:szCs w:val="28"/>
          <w:lang w:eastAsia="en-US"/>
        </w:rPr>
        <w:tab/>
      </w:r>
      <w:r w:rsidRPr="003F38FD">
        <w:rPr>
          <w:rFonts w:ascii="Times New Roman" w:hAnsi="Times New Roman"/>
          <w:sz w:val="18"/>
          <w:szCs w:val="18"/>
          <w:lang w:eastAsia="en-US"/>
        </w:rPr>
        <w:tab/>
        <w:t>(фамилия, имя, отчество)</w:t>
      </w:r>
    </w:p>
    <w:p w:rsidR="003F38FD" w:rsidRPr="003F38FD" w:rsidRDefault="003F38FD" w:rsidP="003F38FD">
      <w:pPr>
        <w:spacing w:after="0" w:line="240" w:lineRule="auto"/>
        <w:jc w:val="both"/>
        <w:rPr>
          <w:rFonts w:ascii="Times New Roman" w:hAnsi="Times New Roman"/>
          <w:sz w:val="28"/>
          <w:szCs w:val="28"/>
          <w:lang w:eastAsia="en-US"/>
        </w:rPr>
      </w:pPr>
      <w:r w:rsidRPr="003F38FD">
        <w:rPr>
          <w:rFonts w:ascii="Times New Roman" w:hAnsi="Times New Roman"/>
          <w:sz w:val="28"/>
          <w:szCs w:val="28"/>
          <w:lang w:eastAsia="en-US"/>
        </w:rPr>
        <w:t>__________________________________________________________________</w:t>
      </w:r>
    </w:p>
    <w:p w:rsidR="003F38FD" w:rsidRPr="003F38FD" w:rsidRDefault="003F38FD" w:rsidP="003F38FD">
      <w:pPr>
        <w:spacing w:after="0" w:line="240" w:lineRule="auto"/>
        <w:jc w:val="center"/>
        <w:rPr>
          <w:rFonts w:ascii="Times New Roman" w:hAnsi="Times New Roman"/>
          <w:sz w:val="18"/>
          <w:szCs w:val="18"/>
          <w:lang w:eastAsia="en-US"/>
        </w:rPr>
      </w:pPr>
      <w:r w:rsidRPr="003F38FD">
        <w:rPr>
          <w:rFonts w:ascii="Times New Roman" w:hAnsi="Times New Roman"/>
          <w:sz w:val="18"/>
          <w:szCs w:val="18"/>
          <w:lang w:eastAsia="en-US"/>
        </w:rPr>
        <w:t>(номер основного документа, удостоверяющего личность, сведения о дате его выдачи и органе, выдавшем документ)</w:t>
      </w:r>
    </w:p>
    <w:p w:rsidR="003F38FD" w:rsidRPr="003F38FD" w:rsidRDefault="003F38FD" w:rsidP="003F38FD">
      <w:pPr>
        <w:spacing w:after="0" w:line="240" w:lineRule="auto"/>
        <w:jc w:val="both"/>
        <w:rPr>
          <w:rFonts w:ascii="Times New Roman" w:hAnsi="Times New Roman"/>
          <w:sz w:val="28"/>
          <w:szCs w:val="28"/>
          <w:lang w:eastAsia="en-US"/>
        </w:rPr>
      </w:pPr>
      <w:r w:rsidRPr="003F38FD">
        <w:rPr>
          <w:rFonts w:ascii="Times New Roman" w:hAnsi="Times New Roman"/>
          <w:sz w:val="28"/>
          <w:szCs w:val="28"/>
          <w:lang w:eastAsia="en-US"/>
        </w:rPr>
        <w:t>__________________________________________________________________</w:t>
      </w:r>
    </w:p>
    <w:p w:rsidR="003F38FD" w:rsidRPr="003F38FD" w:rsidRDefault="003F38FD" w:rsidP="003F38FD">
      <w:pPr>
        <w:spacing w:after="0" w:line="240" w:lineRule="auto"/>
        <w:jc w:val="both"/>
        <w:rPr>
          <w:rFonts w:ascii="Times New Roman" w:hAnsi="Times New Roman"/>
          <w:sz w:val="28"/>
          <w:szCs w:val="28"/>
          <w:lang w:eastAsia="en-US"/>
        </w:rPr>
      </w:pPr>
      <w:r w:rsidRPr="003F38FD">
        <w:rPr>
          <w:rFonts w:ascii="Times New Roman" w:hAnsi="Times New Roman"/>
          <w:sz w:val="28"/>
          <w:szCs w:val="28"/>
          <w:lang w:eastAsia="en-US"/>
        </w:rPr>
        <w:t>адрес регистрации заявителя:_________________________________________</w:t>
      </w:r>
    </w:p>
    <w:p w:rsidR="003F38FD" w:rsidRPr="003F38FD" w:rsidRDefault="003F38FD" w:rsidP="003F38FD">
      <w:pPr>
        <w:spacing w:after="0" w:line="240" w:lineRule="auto"/>
        <w:jc w:val="both"/>
        <w:rPr>
          <w:rFonts w:ascii="Times New Roman" w:hAnsi="Times New Roman"/>
          <w:sz w:val="28"/>
          <w:szCs w:val="28"/>
          <w:lang w:eastAsia="en-US"/>
        </w:rPr>
      </w:pPr>
      <w:r w:rsidRPr="003F38FD">
        <w:rPr>
          <w:rFonts w:ascii="Times New Roman" w:hAnsi="Times New Roman"/>
          <w:sz w:val="28"/>
          <w:szCs w:val="28"/>
          <w:lang w:eastAsia="en-US"/>
        </w:rPr>
        <w:t>__________________________________________________________________</w:t>
      </w:r>
    </w:p>
    <w:p w:rsidR="003F38FD" w:rsidRPr="003F38FD" w:rsidRDefault="003F38FD" w:rsidP="003F38FD">
      <w:pPr>
        <w:spacing w:after="0" w:line="240" w:lineRule="auto"/>
        <w:jc w:val="both"/>
        <w:rPr>
          <w:rFonts w:ascii="Times New Roman" w:hAnsi="Times New Roman"/>
          <w:lang w:eastAsia="en-US"/>
        </w:rPr>
      </w:pPr>
      <w:r w:rsidRPr="003F38FD">
        <w:rPr>
          <w:rFonts w:ascii="Times New Roman" w:hAnsi="Times New Roman"/>
          <w:lang w:eastAsia="en-US"/>
        </w:rPr>
        <w:t>в соответствии со ст. 9 Федерального закона от 27.07.2006 № 152-ФЗ «О персональных данных» даю свое согласие лагерю с дневным пребыванием детей при МАОУ «Борковская СОШ», ОГРН 1025301387638, на обработку в документальной и/или электронной форме своих персональных данных, а также несовершеннолетнего ребенка:</w:t>
      </w:r>
    </w:p>
    <w:p w:rsidR="003F38FD" w:rsidRPr="003F38FD" w:rsidRDefault="003F38FD" w:rsidP="003F38FD">
      <w:pPr>
        <w:spacing w:after="0" w:line="240" w:lineRule="auto"/>
        <w:jc w:val="both"/>
        <w:rPr>
          <w:rFonts w:ascii="Times New Roman" w:hAnsi="Times New Roman"/>
          <w:sz w:val="28"/>
          <w:szCs w:val="28"/>
          <w:lang w:eastAsia="en-US"/>
        </w:rPr>
      </w:pPr>
      <w:r w:rsidRPr="003F38FD">
        <w:rPr>
          <w:rFonts w:ascii="Times New Roman" w:hAnsi="Times New Roman"/>
          <w:sz w:val="28"/>
          <w:szCs w:val="28"/>
          <w:lang w:eastAsia="en-US"/>
        </w:rPr>
        <w:t>__________________________________________________________________</w:t>
      </w:r>
    </w:p>
    <w:p w:rsidR="003F38FD" w:rsidRPr="003F38FD" w:rsidRDefault="003F38FD" w:rsidP="003F38FD">
      <w:pPr>
        <w:spacing w:after="0" w:line="240" w:lineRule="auto"/>
        <w:jc w:val="center"/>
        <w:rPr>
          <w:rFonts w:ascii="Times New Roman" w:hAnsi="Times New Roman"/>
          <w:sz w:val="24"/>
          <w:szCs w:val="28"/>
          <w:lang w:eastAsia="en-US"/>
        </w:rPr>
      </w:pPr>
      <w:r w:rsidRPr="003F38FD">
        <w:rPr>
          <w:rFonts w:ascii="Times New Roman" w:hAnsi="Times New Roman"/>
          <w:sz w:val="24"/>
          <w:szCs w:val="28"/>
          <w:lang w:eastAsia="en-US"/>
        </w:rPr>
        <w:t>(фамилия, имя, отчество, дата рождения ребенка)</w:t>
      </w:r>
    </w:p>
    <w:p w:rsidR="003F38FD" w:rsidRPr="003F38FD" w:rsidRDefault="003F38FD" w:rsidP="003F38FD">
      <w:pPr>
        <w:spacing w:after="0" w:line="240" w:lineRule="auto"/>
        <w:jc w:val="both"/>
        <w:rPr>
          <w:rFonts w:ascii="Times New Roman" w:hAnsi="Times New Roman"/>
          <w:sz w:val="28"/>
          <w:szCs w:val="28"/>
          <w:lang w:eastAsia="en-US"/>
        </w:rPr>
      </w:pPr>
      <w:r w:rsidRPr="003F38FD">
        <w:rPr>
          <w:rFonts w:ascii="Times New Roman" w:hAnsi="Times New Roman"/>
          <w:sz w:val="28"/>
          <w:szCs w:val="28"/>
          <w:lang w:eastAsia="en-US"/>
        </w:rPr>
        <w:t>__________________________________________________________________</w:t>
      </w:r>
    </w:p>
    <w:p w:rsidR="003F38FD" w:rsidRPr="003F38FD" w:rsidRDefault="003F38FD" w:rsidP="003F38FD">
      <w:pPr>
        <w:spacing w:after="0" w:line="240" w:lineRule="auto"/>
        <w:jc w:val="center"/>
        <w:rPr>
          <w:rFonts w:ascii="Times New Roman" w:hAnsi="Times New Roman"/>
          <w:sz w:val="24"/>
          <w:szCs w:val="24"/>
          <w:lang w:eastAsia="en-US"/>
        </w:rPr>
      </w:pPr>
      <w:r w:rsidRPr="003F38FD">
        <w:rPr>
          <w:rFonts w:ascii="Times New Roman" w:hAnsi="Times New Roman"/>
          <w:sz w:val="24"/>
          <w:szCs w:val="24"/>
          <w:lang w:eastAsia="en-US"/>
        </w:rPr>
        <w:t>(номер основного документа, удостоверяющего личность, сведения о дате его выдаче и органе, выдавшем документ)</w:t>
      </w:r>
    </w:p>
    <w:p w:rsidR="003F38FD" w:rsidRPr="003F38FD" w:rsidRDefault="003F38FD" w:rsidP="003F38FD">
      <w:pPr>
        <w:spacing w:after="0" w:line="240" w:lineRule="auto"/>
        <w:jc w:val="center"/>
        <w:rPr>
          <w:rFonts w:ascii="Times New Roman" w:hAnsi="Times New Roman"/>
          <w:sz w:val="24"/>
          <w:szCs w:val="24"/>
          <w:lang w:eastAsia="en-US"/>
        </w:rPr>
      </w:pPr>
      <w:r w:rsidRPr="003F38FD">
        <w:rPr>
          <w:rFonts w:ascii="Times New Roman" w:hAnsi="Times New Roman"/>
          <w:sz w:val="24"/>
          <w:szCs w:val="24"/>
          <w:lang w:eastAsia="en-US"/>
        </w:rPr>
        <w:t>_____________________________________________________________________________</w:t>
      </w:r>
    </w:p>
    <w:p w:rsidR="003F38FD" w:rsidRPr="003F38FD" w:rsidRDefault="003F38FD" w:rsidP="003F38FD">
      <w:pPr>
        <w:spacing w:after="0" w:line="240" w:lineRule="auto"/>
        <w:jc w:val="both"/>
        <w:rPr>
          <w:rFonts w:ascii="Times New Roman" w:hAnsi="Times New Roman"/>
          <w:sz w:val="28"/>
          <w:szCs w:val="28"/>
          <w:lang w:eastAsia="en-US"/>
        </w:rPr>
      </w:pPr>
      <w:r w:rsidRPr="003F38FD">
        <w:rPr>
          <w:rFonts w:ascii="Times New Roman" w:hAnsi="Times New Roman"/>
          <w:sz w:val="28"/>
          <w:szCs w:val="28"/>
          <w:lang w:eastAsia="en-US"/>
        </w:rPr>
        <w:t>Адрес регистрации: ____________________________________________________</w:t>
      </w:r>
      <w:r w:rsidR="00131F66">
        <w:rPr>
          <w:rFonts w:ascii="Times New Roman" w:hAnsi="Times New Roman"/>
          <w:sz w:val="28"/>
          <w:szCs w:val="28"/>
          <w:lang w:eastAsia="en-US"/>
        </w:rPr>
        <w:t>________________</w:t>
      </w:r>
      <w:r w:rsidRPr="003F38FD">
        <w:rPr>
          <w:rFonts w:ascii="Times New Roman" w:hAnsi="Times New Roman"/>
          <w:sz w:val="28"/>
          <w:szCs w:val="28"/>
          <w:lang w:eastAsia="en-US"/>
        </w:rPr>
        <w:t>,</w:t>
      </w:r>
    </w:p>
    <w:p w:rsidR="003F38FD" w:rsidRPr="003F38FD" w:rsidRDefault="003F38FD" w:rsidP="003F38FD">
      <w:pPr>
        <w:spacing w:after="0" w:line="240" w:lineRule="auto"/>
        <w:jc w:val="both"/>
        <w:rPr>
          <w:rFonts w:ascii="Times New Roman" w:hAnsi="Times New Roman"/>
          <w:lang w:eastAsia="en-US"/>
        </w:rPr>
      </w:pPr>
      <w:r w:rsidRPr="003F38FD">
        <w:rPr>
          <w:rFonts w:ascii="Times New Roman" w:hAnsi="Times New Roman"/>
          <w:lang w:eastAsia="en-US"/>
        </w:rPr>
        <w:t>а именно: фамилия, имя, отчество, дата рождения, место рождения, пол, данные паспорта/свидетельства о рождении, сведения о дате выдачи и органе, выдавшем паспорт/свидетельство о рождении, адрес места регистрации, номер телефона. Место работы родителей.</w:t>
      </w:r>
    </w:p>
    <w:p w:rsidR="003F38FD" w:rsidRPr="003F38FD" w:rsidRDefault="003F38FD" w:rsidP="003F38FD">
      <w:pPr>
        <w:spacing w:after="0" w:line="240" w:lineRule="auto"/>
        <w:ind w:firstLine="567"/>
        <w:jc w:val="both"/>
        <w:rPr>
          <w:rFonts w:ascii="Times New Roman" w:hAnsi="Times New Roman"/>
          <w:lang w:eastAsia="en-US"/>
        </w:rPr>
      </w:pPr>
      <w:r w:rsidRPr="003F38FD">
        <w:rPr>
          <w:rFonts w:ascii="Times New Roman" w:hAnsi="Times New Roman"/>
          <w:lang w:eastAsia="en-US"/>
        </w:rPr>
        <w:t>Цель обработки персональных данных</w:t>
      </w:r>
      <w:r w:rsidRPr="003F38FD">
        <w:rPr>
          <w:rFonts w:ascii="Times New Roman" w:hAnsi="Times New Roman"/>
          <w:b/>
          <w:lang w:eastAsia="en-US"/>
        </w:rPr>
        <w:t>:</w:t>
      </w:r>
      <w:r w:rsidRPr="003F38FD">
        <w:rPr>
          <w:rFonts w:ascii="Times New Roman" w:hAnsi="Times New Roman"/>
          <w:lang w:eastAsia="en-US"/>
        </w:rPr>
        <w:t xml:space="preserve"> </w:t>
      </w:r>
      <w:r w:rsidRPr="003F38FD">
        <w:rPr>
          <w:rFonts w:ascii="Times New Roman" w:hAnsi="Times New Roman"/>
          <w:color w:val="000000"/>
          <w:lang w:eastAsia="en-US"/>
        </w:rPr>
        <w:t xml:space="preserve">обеспечения организации отдыха и оздоровления ребенка, </w:t>
      </w:r>
      <w:r w:rsidRPr="003F38FD">
        <w:rPr>
          <w:rFonts w:ascii="Times New Roman" w:hAnsi="Times New Roman"/>
          <w:lang w:eastAsia="en-US"/>
        </w:rPr>
        <w:t>наиболее полного исполнения учреждением своих обязанностей, обязательств и компетенций, определенных Федеральным законом «Об образовании в Российской Федерации», Сан-Пин, а также принимаемыми в соответствии с ним другими законами и иными нормативно</w:t>
      </w:r>
      <w:r w:rsidRPr="003F38FD">
        <w:rPr>
          <w:rFonts w:ascii="Times New Roman" w:hAnsi="Times New Roman"/>
          <w:lang w:eastAsia="en-US"/>
        </w:rPr>
        <w:softHyphen/>
        <w:t>-правовыми актами Российской Федерации в области детского отдыха и оздоровления, деятельности пришкольного лагеря, ведение статистики.</w:t>
      </w:r>
    </w:p>
    <w:p w:rsidR="003F38FD" w:rsidRPr="003F38FD" w:rsidRDefault="003F38FD" w:rsidP="003F38FD">
      <w:pPr>
        <w:spacing w:after="0" w:line="240" w:lineRule="auto"/>
        <w:ind w:firstLine="709"/>
        <w:jc w:val="both"/>
        <w:rPr>
          <w:rFonts w:ascii="Times New Roman" w:hAnsi="Times New Roman"/>
          <w:lang w:eastAsia="en-US"/>
        </w:rPr>
      </w:pPr>
      <w:r w:rsidRPr="003F38FD">
        <w:rPr>
          <w:rFonts w:ascii="Times New Roman" w:hAnsi="Times New Roman"/>
          <w:lang w:eastAsia="en-US"/>
        </w:rPr>
        <w:t>К персональным данным, на обработку которых я даю согласие, могут иметь доступ третьи лица: администрация детского оздоровительного лагеря, надзорные и контролирующие органы.</w:t>
      </w:r>
    </w:p>
    <w:p w:rsidR="003F38FD" w:rsidRPr="003F38FD" w:rsidRDefault="003F38FD" w:rsidP="003F38FD">
      <w:pPr>
        <w:spacing w:after="0" w:line="240" w:lineRule="auto"/>
        <w:ind w:firstLine="709"/>
        <w:jc w:val="both"/>
        <w:rPr>
          <w:rFonts w:ascii="Times New Roman" w:hAnsi="Times New Roman"/>
          <w:lang w:eastAsia="en-US"/>
        </w:rPr>
      </w:pPr>
      <w:r w:rsidRPr="003F38FD">
        <w:rPr>
          <w:rFonts w:ascii="Times New Roman" w:hAnsi="Times New Roman"/>
          <w:lang w:eastAsia="en-US"/>
        </w:rPr>
        <w:t>С вышеуказанными персональными данными могут быть совершены следующие действия: сбор, систематизация, накопление, автоматизированная обработка, хранение, уточнение (обновление, изменение), распространение, передача вышеуказанных данных (в том числе, по телефону или электронной почте, с использованием сети Интернет) администрации детского оздоровительного лагеря, обезличивание, блокирование и уничтожение персональных данных.</w:t>
      </w:r>
    </w:p>
    <w:p w:rsidR="003F38FD" w:rsidRPr="003F38FD" w:rsidRDefault="003F38FD" w:rsidP="003F38FD">
      <w:pPr>
        <w:widowControl w:val="0"/>
        <w:tabs>
          <w:tab w:val="right" w:pos="6212"/>
          <w:tab w:val="left" w:pos="6400"/>
        </w:tabs>
        <w:spacing w:after="0" w:line="240" w:lineRule="auto"/>
        <w:ind w:firstLine="567"/>
        <w:jc w:val="both"/>
        <w:rPr>
          <w:rFonts w:ascii="Times New Roman" w:hAnsi="Times New Roman"/>
          <w:lang w:eastAsia="en-US"/>
        </w:rPr>
      </w:pPr>
      <w:r w:rsidRPr="003F38FD">
        <w:rPr>
          <w:rFonts w:ascii="Times New Roman" w:hAnsi="Times New Roman"/>
          <w:lang w:eastAsia="en-US"/>
        </w:rPr>
        <w:t xml:space="preserve">Администрация лагеря вправе: </w:t>
      </w:r>
    </w:p>
    <w:p w:rsidR="003F38FD" w:rsidRPr="003F38FD" w:rsidRDefault="003F38FD" w:rsidP="003F38FD">
      <w:pPr>
        <w:widowControl w:val="0"/>
        <w:tabs>
          <w:tab w:val="right" w:pos="6212"/>
          <w:tab w:val="left" w:pos="6400"/>
        </w:tabs>
        <w:spacing w:after="0" w:line="240" w:lineRule="auto"/>
        <w:ind w:firstLine="567"/>
        <w:jc w:val="both"/>
        <w:rPr>
          <w:rFonts w:ascii="Times New Roman" w:hAnsi="Times New Roman"/>
          <w:lang w:eastAsia="en-US"/>
        </w:rPr>
      </w:pPr>
      <w:r w:rsidRPr="003F38FD">
        <w:rPr>
          <w:rFonts w:ascii="Times New Roman" w:hAnsi="Times New Roman"/>
          <w:lang w:eastAsia="en-US"/>
        </w:rPr>
        <w:t xml:space="preserve">- размещать обрабатываемые персональные данные в информационно </w:t>
      </w:r>
      <w:r w:rsidRPr="003F38FD">
        <w:rPr>
          <w:rFonts w:ascii="Times New Roman" w:hAnsi="Times New Roman"/>
          <w:lang w:eastAsia="en-US"/>
        </w:rPr>
        <w:softHyphen/>
        <w:t>телекоммуникационных сетях:</w:t>
      </w:r>
      <w:r w:rsidRPr="003F38FD">
        <w:rPr>
          <w:rFonts w:ascii="Times New Roman" w:hAnsi="Times New Roman"/>
          <w:lang w:eastAsia="en-US"/>
        </w:rPr>
        <w:tab/>
      </w:r>
    </w:p>
    <w:p w:rsidR="003F38FD" w:rsidRPr="003F38FD" w:rsidRDefault="003F38FD" w:rsidP="003F38FD">
      <w:pPr>
        <w:widowControl w:val="0"/>
        <w:numPr>
          <w:ilvl w:val="0"/>
          <w:numId w:val="43"/>
        </w:numPr>
        <w:tabs>
          <w:tab w:val="left" w:pos="202"/>
        </w:tabs>
        <w:spacing w:after="0" w:line="240" w:lineRule="auto"/>
        <w:ind w:firstLine="567"/>
        <w:jc w:val="both"/>
        <w:rPr>
          <w:rFonts w:ascii="Times New Roman" w:hAnsi="Times New Roman"/>
          <w:lang w:eastAsia="en-US"/>
        </w:rPr>
      </w:pPr>
      <w:r w:rsidRPr="003F38FD">
        <w:rPr>
          <w:rFonts w:ascii="Times New Roman" w:hAnsi="Times New Roman"/>
          <w:lang w:eastAsia="en-US"/>
        </w:rPr>
        <w:t>размещать фотографии воспитанников, фамилию, имя, отчество на доске почета, на стендах в помещениях и на официальном сайте лагеря,</w:t>
      </w:r>
    </w:p>
    <w:p w:rsidR="003F38FD" w:rsidRPr="003F38FD" w:rsidRDefault="003F38FD" w:rsidP="003F38FD">
      <w:pPr>
        <w:widowControl w:val="0"/>
        <w:numPr>
          <w:ilvl w:val="0"/>
          <w:numId w:val="43"/>
        </w:numPr>
        <w:tabs>
          <w:tab w:val="left" w:pos="202"/>
        </w:tabs>
        <w:spacing w:after="0" w:line="240" w:lineRule="auto"/>
        <w:ind w:firstLine="567"/>
        <w:jc w:val="both"/>
        <w:rPr>
          <w:rFonts w:ascii="Times New Roman" w:hAnsi="Times New Roman"/>
          <w:lang w:eastAsia="en-US"/>
        </w:rPr>
      </w:pPr>
      <w:r w:rsidRPr="003F38FD">
        <w:rPr>
          <w:rFonts w:ascii="Times New Roman" w:hAnsi="Times New Roman"/>
          <w:lang w:eastAsia="en-US"/>
        </w:rPr>
        <w:t>предоставлять данные воспитанников для участия в межлагерных, районных конкурсах и соревнованиях,</w:t>
      </w:r>
    </w:p>
    <w:p w:rsidR="003F38FD" w:rsidRPr="003F38FD" w:rsidRDefault="003F38FD" w:rsidP="003F38FD">
      <w:pPr>
        <w:widowControl w:val="0"/>
        <w:numPr>
          <w:ilvl w:val="0"/>
          <w:numId w:val="43"/>
        </w:numPr>
        <w:tabs>
          <w:tab w:val="left" w:pos="202"/>
        </w:tabs>
        <w:spacing w:after="0" w:line="240" w:lineRule="auto"/>
        <w:ind w:firstLine="567"/>
        <w:jc w:val="both"/>
        <w:rPr>
          <w:rFonts w:ascii="Times New Roman" w:hAnsi="Times New Roman"/>
          <w:lang w:eastAsia="en-US"/>
        </w:rPr>
      </w:pPr>
      <w:r w:rsidRPr="003F38FD">
        <w:rPr>
          <w:rFonts w:ascii="Times New Roman" w:hAnsi="Times New Roman"/>
          <w:lang w:eastAsia="en-US"/>
        </w:rPr>
        <w:t>производить фото- и видеосъемки ребенка для размещения на официальном сайте лагеря и СМИ, с целью формирования имиджа ДОЛ.</w:t>
      </w:r>
    </w:p>
    <w:p w:rsidR="003F38FD" w:rsidRPr="003F38FD" w:rsidRDefault="003F38FD" w:rsidP="003F38FD">
      <w:pPr>
        <w:widowControl w:val="0"/>
        <w:numPr>
          <w:ilvl w:val="0"/>
          <w:numId w:val="43"/>
        </w:numPr>
        <w:tabs>
          <w:tab w:val="left" w:pos="202"/>
        </w:tabs>
        <w:spacing w:after="0" w:line="240" w:lineRule="auto"/>
        <w:ind w:firstLine="567"/>
        <w:jc w:val="both"/>
        <w:rPr>
          <w:rFonts w:ascii="Times New Roman" w:hAnsi="Times New Roman"/>
          <w:lang w:eastAsia="en-US"/>
        </w:rPr>
      </w:pPr>
      <w:r w:rsidRPr="003F38FD">
        <w:rPr>
          <w:rFonts w:ascii="Times New Roman" w:hAnsi="Times New Roman"/>
          <w:lang w:eastAsia="en-US"/>
        </w:rPr>
        <w:t>включать обрабатываемые персональные данные обучающихся в списки (реестры) и отчетные формы, предусмотренные нормативными документами областных, муниципальных органов управления образования, регламентирующих предоставление отчетных данных.</w:t>
      </w:r>
    </w:p>
    <w:p w:rsidR="003F38FD" w:rsidRPr="003F38FD" w:rsidRDefault="003F38FD" w:rsidP="003F38FD">
      <w:pPr>
        <w:widowControl w:val="0"/>
        <w:spacing w:after="0" w:line="240" w:lineRule="auto"/>
        <w:ind w:firstLine="709"/>
        <w:jc w:val="both"/>
        <w:rPr>
          <w:rFonts w:ascii="Times New Roman" w:hAnsi="Times New Roman"/>
          <w:lang w:eastAsia="en-US"/>
        </w:rPr>
      </w:pPr>
      <w:r w:rsidRPr="003F38FD">
        <w:rPr>
          <w:rFonts w:ascii="Times New Roman" w:hAnsi="Times New Roman"/>
          <w:lang w:eastAsia="en-US"/>
        </w:rPr>
        <w:t>Способ обработки персональных данных: ручной, автоматизированный.</w:t>
      </w:r>
    </w:p>
    <w:p w:rsidR="003F38FD" w:rsidRPr="003F38FD" w:rsidRDefault="003F38FD" w:rsidP="003F38FD">
      <w:pPr>
        <w:spacing w:after="0" w:line="240" w:lineRule="auto"/>
        <w:ind w:firstLine="709"/>
        <w:jc w:val="both"/>
        <w:rPr>
          <w:rFonts w:ascii="Times New Roman" w:hAnsi="Times New Roman"/>
          <w:lang w:eastAsia="en-US"/>
        </w:rPr>
      </w:pPr>
      <w:r w:rsidRPr="003F38FD">
        <w:rPr>
          <w:rFonts w:ascii="Times New Roman" w:hAnsi="Times New Roman"/>
          <w:lang w:eastAsia="en-US"/>
        </w:rPr>
        <w:t>Согласие действует с момента подачи заявления в детский оздоровительный лагерь и в течение всего периода смены с 02 июня по 30 июня 2025 года, либо до моего письменного отзыва согласия.</w:t>
      </w:r>
    </w:p>
    <w:p w:rsidR="003F38FD" w:rsidRPr="003F38FD" w:rsidRDefault="003F38FD" w:rsidP="003F38FD">
      <w:pPr>
        <w:spacing w:line="240" w:lineRule="auto"/>
        <w:ind w:firstLine="709"/>
        <w:jc w:val="both"/>
        <w:rPr>
          <w:rFonts w:ascii="Times New Roman" w:hAnsi="Times New Roman"/>
          <w:lang w:eastAsia="en-US"/>
        </w:rPr>
      </w:pPr>
      <w:r w:rsidRPr="003F38FD">
        <w:rPr>
          <w:rFonts w:ascii="Times New Roman" w:hAnsi="Times New Roman"/>
          <w:lang w:eastAsia="en-US"/>
        </w:rPr>
        <w:t xml:space="preserve">Я подтверждаю, что, давая настоящее согласие, я действую по своей воле и в интересах ребенка, законным представителем которого являюсь. </w:t>
      </w:r>
    </w:p>
    <w:p w:rsidR="003F38FD" w:rsidRPr="003F38FD" w:rsidRDefault="003F38FD" w:rsidP="003F38FD">
      <w:pPr>
        <w:spacing w:after="0" w:line="240" w:lineRule="auto"/>
        <w:jc w:val="both"/>
        <w:rPr>
          <w:rFonts w:ascii="Times New Roman" w:hAnsi="Times New Roman"/>
          <w:sz w:val="28"/>
          <w:szCs w:val="28"/>
          <w:lang w:eastAsia="en-US"/>
        </w:rPr>
      </w:pPr>
      <w:r w:rsidRPr="003F38FD">
        <w:rPr>
          <w:rFonts w:ascii="Times New Roman" w:hAnsi="Times New Roman"/>
          <w:sz w:val="28"/>
          <w:szCs w:val="28"/>
          <w:lang w:eastAsia="en-US"/>
        </w:rPr>
        <w:t>«__» ________ 202</w:t>
      </w:r>
      <w:r w:rsidR="008B479B">
        <w:rPr>
          <w:rFonts w:ascii="Times New Roman" w:hAnsi="Times New Roman"/>
          <w:sz w:val="28"/>
          <w:szCs w:val="28"/>
          <w:lang w:eastAsia="en-US"/>
        </w:rPr>
        <w:t>__</w:t>
      </w:r>
      <w:r w:rsidRPr="003F38FD">
        <w:rPr>
          <w:rFonts w:ascii="Times New Roman" w:hAnsi="Times New Roman"/>
          <w:sz w:val="28"/>
          <w:szCs w:val="28"/>
          <w:lang w:eastAsia="en-US"/>
        </w:rPr>
        <w:t xml:space="preserve"> года.  ______________________________/__________</w:t>
      </w:r>
    </w:p>
    <w:p w:rsidR="003F38FD" w:rsidRPr="003F38FD" w:rsidRDefault="003F38FD" w:rsidP="003F38FD">
      <w:pPr>
        <w:spacing w:after="0" w:line="240" w:lineRule="auto"/>
        <w:jc w:val="both"/>
        <w:rPr>
          <w:rFonts w:ascii="Times New Roman" w:hAnsi="Times New Roman"/>
          <w:sz w:val="24"/>
          <w:szCs w:val="24"/>
          <w:lang w:eastAsia="en-US"/>
        </w:rPr>
      </w:pPr>
      <w:r w:rsidRPr="003F38FD">
        <w:rPr>
          <w:rFonts w:ascii="Times New Roman" w:hAnsi="Times New Roman"/>
          <w:sz w:val="28"/>
          <w:szCs w:val="28"/>
          <w:lang w:eastAsia="en-US"/>
        </w:rPr>
        <w:tab/>
      </w:r>
      <w:r w:rsidRPr="003F38FD">
        <w:rPr>
          <w:rFonts w:ascii="Times New Roman" w:hAnsi="Times New Roman"/>
          <w:sz w:val="28"/>
          <w:szCs w:val="28"/>
          <w:lang w:eastAsia="en-US"/>
        </w:rPr>
        <w:tab/>
      </w:r>
      <w:r w:rsidRPr="003F38FD">
        <w:rPr>
          <w:rFonts w:ascii="Times New Roman" w:hAnsi="Times New Roman"/>
          <w:sz w:val="28"/>
          <w:szCs w:val="28"/>
          <w:lang w:eastAsia="en-US"/>
        </w:rPr>
        <w:tab/>
      </w:r>
      <w:r w:rsidRPr="003F38FD">
        <w:rPr>
          <w:rFonts w:ascii="Times New Roman" w:hAnsi="Times New Roman"/>
          <w:sz w:val="28"/>
          <w:szCs w:val="28"/>
          <w:lang w:eastAsia="en-US"/>
        </w:rPr>
        <w:tab/>
      </w:r>
      <w:r w:rsidRPr="003F38FD">
        <w:rPr>
          <w:rFonts w:ascii="Times New Roman" w:hAnsi="Times New Roman"/>
          <w:sz w:val="28"/>
          <w:szCs w:val="28"/>
          <w:lang w:eastAsia="en-US"/>
        </w:rPr>
        <w:tab/>
      </w:r>
      <w:r w:rsidRPr="003F38FD">
        <w:rPr>
          <w:rFonts w:ascii="Times New Roman" w:hAnsi="Times New Roman"/>
          <w:sz w:val="28"/>
          <w:szCs w:val="28"/>
          <w:lang w:eastAsia="en-US"/>
        </w:rPr>
        <w:tab/>
        <w:t xml:space="preserve">              </w:t>
      </w:r>
      <w:r w:rsidRPr="003F38FD">
        <w:rPr>
          <w:rFonts w:ascii="Times New Roman" w:hAnsi="Times New Roman"/>
          <w:sz w:val="24"/>
          <w:szCs w:val="24"/>
          <w:lang w:eastAsia="en-US"/>
        </w:rPr>
        <w:t>(фамилия, имя, отчество, роспись)</w:t>
      </w:r>
    </w:p>
    <w:p w:rsidR="00066F20" w:rsidRPr="00E33015" w:rsidRDefault="00066F20" w:rsidP="003D35CD">
      <w:pPr>
        <w:widowControl w:val="0"/>
        <w:autoSpaceDE w:val="0"/>
        <w:autoSpaceDN w:val="0"/>
        <w:adjustRightInd w:val="0"/>
        <w:spacing w:after="0"/>
        <w:ind w:firstLine="567"/>
        <w:jc w:val="both"/>
        <w:rPr>
          <w:rFonts w:ascii="Times New Roman" w:hAnsi="Times New Roman"/>
          <w:color w:val="000000"/>
          <w:sz w:val="26"/>
          <w:szCs w:val="26"/>
        </w:rPr>
      </w:pPr>
      <w:r w:rsidRPr="00E33015">
        <w:rPr>
          <w:rFonts w:ascii="Times New Roman" w:hAnsi="Times New Roman"/>
          <w:color w:val="000000"/>
          <w:sz w:val="26"/>
          <w:szCs w:val="26"/>
        </w:rPr>
        <w:t xml:space="preserve">Настоящее согласие </w:t>
      </w:r>
      <w:r w:rsidR="00D37D24" w:rsidRPr="00E33015">
        <w:rPr>
          <w:rFonts w:ascii="Times New Roman" w:hAnsi="Times New Roman"/>
          <w:color w:val="000000"/>
          <w:sz w:val="26"/>
          <w:szCs w:val="26"/>
        </w:rPr>
        <w:t>вступает в силу со дня его подписания и действует до его отзыва на основании письменного заявления одного из родителей (законных представителей) обучающегося.</w:t>
      </w:r>
    </w:p>
    <w:p w:rsidR="00D37D24" w:rsidRPr="00E33015" w:rsidRDefault="00D37D24" w:rsidP="00D37D24">
      <w:pPr>
        <w:widowControl w:val="0"/>
        <w:autoSpaceDE w:val="0"/>
        <w:autoSpaceDN w:val="0"/>
        <w:adjustRightInd w:val="0"/>
        <w:spacing w:after="0"/>
        <w:ind w:firstLine="567"/>
        <w:jc w:val="both"/>
        <w:rPr>
          <w:rFonts w:ascii="Times New Roman" w:hAnsi="Times New Roman"/>
          <w:sz w:val="26"/>
          <w:szCs w:val="26"/>
        </w:rPr>
      </w:pPr>
      <w:r w:rsidRPr="00E33015">
        <w:rPr>
          <w:rFonts w:ascii="Times New Roman" w:hAnsi="Times New Roman"/>
          <w:sz w:val="26"/>
          <w:szCs w:val="26"/>
        </w:rPr>
        <w:t xml:space="preserve">Я, __________________________________________________________________,  </w:t>
      </w:r>
    </w:p>
    <w:p w:rsidR="00D37D24" w:rsidRPr="00E33015" w:rsidRDefault="00D37D24" w:rsidP="00D37D24">
      <w:pPr>
        <w:widowControl w:val="0"/>
        <w:autoSpaceDE w:val="0"/>
        <w:autoSpaceDN w:val="0"/>
        <w:adjustRightInd w:val="0"/>
        <w:spacing w:after="0"/>
        <w:ind w:firstLine="567"/>
        <w:jc w:val="both"/>
        <w:rPr>
          <w:rFonts w:ascii="Times New Roman" w:hAnsi="Times New Roman"/>
          <w:sz w:val="26"/>
          <w:szCs w:val="26"/>
        </w:rPr>
      </w:pPr>
      <w:r w:rsidRPr="00E33015">
        <w:rPr>
          <w:rFonts w:ascii="Times New Roman" w:hAnsi="Times New Roman"/>
          <w:sz w:val="26"/>
          <w:szCs w:val="26"/>
        </w:rPr>
        <w:t xml:space="preserve">                                           </w:t>
      </w:r>
      <w:r w:rsidRPr="00E33015">
        <w:rPr>
          <w:rFonts w:ascii="Times New Roman" w:hAnsi="Times New Roman"/>
          <w:sz w:val="16"/>
          <w:szCs w:val="26"/>
        </w:rPr>
        <w:t>(ФИО родителя или законного представителя)</w:t>
      </w:r>
      <w:r w:rsidRPr="00E33015">
        <w:rPr>
          <w:rFonts w:ascii="Times New Roman" w:hAnsi="Times New Roman"/>
          <w:sz w:val="26"/>
          <w:szCs w:val="26"/>
        </w:rPr>
        <w:t xml:space="preserve">                           </w:t>
      </w:r>
    </w:p>
    <w:p w:rsidR="00D37D24" w:rsidRPr="00E33015" w:rsidRDefault="00D37D24" w:rsidP="00D37D24">
      <w:pPr>
        <w:widowControl w:val="0"/>
        <w:autoSpaceDE w:val="0"/>
        <w:autoSpaceDN w:val="0"/>
        <w:adjustRightInd w:val="0"/>
        <w:spacing w:after="0"/>
        <w:ind w:firstLine="567"/>
        <w:jc w:val="both"/>
        <w:rPr>
          <w:rFonts w:ascii="Times New Roman" w:hAnsi="Times New Roman"/>
          <w:sz w:val="26"/>
          <w:szCs w:val="26"/>
        </w:rPr>
      </w:pPr>
      <w:r w:rsidRPr="00E33015">
        <w:rPr>
          <w:rFonts w:ascii="Times New Roman" w:hAnsi="Times New Roman"/>
          <w:sz w:val="26"/>
          <w:szCs w:val="26"/>
        </w:rPr>
        <w:t xml:space="preserve">уведомлен(а) о своём праве отозвать настоящее согласие в любое время. Отзыв производится по моему письменному заявлению в порядке, определённом законодательством Российской Федерации. </w:t>
      </w:r>
    </w:p>
    <w:p w:rsidR="00D37D24" w:rsidRPr="00E33015" w:rsidRDefault="00D37D24" w:rsidP="00D37D24">
      <w:pPr>
        <w:widowControl w:val="0"/>
        <w:autoSpaceDE w:val="0"/>
        <w:autoSpaceDN w:val="0"/>
        <w:adjustRightInd w:val="0"/>
        <w:spacing w:after="0"/>
        <w:ind w:firstLine="567"/>
        <w:jc w:val="both"/>
        <w:rPr>
          <w:rFonts w:ascii="Times New Roman" w:hAnsi="Times New Roman"/>
          <w:color w:val="000000"/>
          <w:sz w:val="26"/>
          <w:szCs w:val="26"/>
        </w:rPr>
      </w:pPr>
      <w:r w:rsidRPr="00E33015">
        <w:rPr>
          <w:rFonts w:ascii="Times New Roman" w:hAnsi="Times New Roman"/>
          <w:sz w:val="26"/>
          <w:szCs w:val="26"/>
        </w:rPr>
        <w:t>«____» ____________ 20___ г. _______</w:t>
      </w:r>
      <w:r w:rsidR="000168A0" w:rsidRPr="00E33015">
        <w:rPr>
          <w:rFonts w:ascii="Times New Roman" w:hAnsi="Times New Roman"/>
          <w:sz w:val="26"/>
          <w:szCs w:val="26"/>
        </w:rPr>
        <w:t>________/______________________</w:t>
      </w:r>
    </w:p>
    <w:p w:rsidR="000168A0" w:rsidRPr="00E33015" w:rsidRDefault="000168A0" w:rsidP="000168A0">
      <w:pPr>
        <w:widowControl w:val="0"/>
        <w:autoSpaceDE w:val="0"/>
        <w:autoSpaceDN w:val="0"/>
        <w:adjustRightInd w:val="0"/>
        <w:spacing w:after="0"/>
        <w:jc w:val="both"/>
        <w:rPr>
          <w:rFonts w:ascii="Times New Roman" w:hAnsi="Times New Roman"/>
          <w:color w:val="000000"/>
          <w:sz w:val="16"/>
          <w:szCs w:val="24"/>
        </w:rPr>
      </w:pPr>
      <w:r w:rsidRPr="00E33015">
        <w:rPr>
          <w:rFonts w:ascii="Times New Roman" w:hAnsi="Times New Roman"/>
          <w:color w:val="000000"/>
          <w:sz w:val="18"/>
          <w:szCs w:val="26"/>
        </w:rPr>
        <w:t xml:space="preserve">                                          </w:t>
      </w:r>
      <w:r w:rsidRPr="00E33015">
        <w:rPr>
          <w:rFonts w:ascii="Times New Roman" w:hAnsi="Times New Roman"/>
          <w:color w:val="000000"/>
          <w:sz w:val="16"/>
          <w:szCs w:val="24"/>
        </w:rPr>
        <w:t>(дата)                                                 (подпись заявителя)                                   (ФИО)</w:t>
      </w:r>
    </w:p>
    <w:p w:rsidR="00D37D24" w:rsidRPr="00E33015" w:rsidRDefault="00D37D24" w:rsidP="003D35CD">
      <w:pPr>
        <w:widowControl w:val="0"/>
        <w:autoSpaceDE w:val="0"/>
        <w:autoSpaceDN w:val="0"/>
        <w:adjustRightInd w:val="0"/>
        <w:spacing w:after="0"/>
        <w:ind w:firstLine="567"/>
        <w:jc w:val="both"/>
        <w:rPr>
          <w:rFonts w:ascii="Times New Roman" w:hAnsi="Times New Roman"/>
          <w:color w:val="000000"/>
          <w:sz w:val="26"/>
          <w:szCs w:val="26"/>
        </w:rPr>
      </w:pPr>
    </w:p>
    <w:p w:rsidR="00CA52C6" w:rsidRPr="00E33015" w:rsidRDefault="00CA52C6" w:rsidP="003D35CD">
      <w:pPr>
        <w:widowControl w:val="0"/>
        <w:autoSpaceDE w:val="0"/>
        <w:autoSpaceDN w:val="0"/>
        <w:adjustRightInd w:val="0"/>
        <w:spacing w:after="0"/>
        <w:ind w:firstLine="567"/>
        <w:jc w:val="both"/>
        <w:rPr>
          <w:rFonts w:ascii="Times New Roman" w:hAnsi="Times New Roman"/>
          <w:color w:val="000000"/>
          <w:sz w:val="26"/>
          <w:szCs w:val="26"/>
        </w:rPr>
      </w:pPr>
      <w:r w:rsidRPr="00E33015">
        <w:rPr>
          <w:rFonts w:ascii="Times New Roman" w:hAnsi="Times New Roman"/>
          <w:color w:val="000000"/>
          <w:sz w:val="26"/>
          <w:szCs w:val="26"/>
        </w:rPr>
        <w:t>Подтверждаю, что, давая такое согласие, я действую по собственной воле и в</w:t>
      </w:r>
      <w:r w:rsidR="00B55F63">
        <w:rPr>
          <w:rFonts w:ascii="Times New Roman" w:hAnsi="Times New Roman"/>
          <w:color w:val="000000"/>
          <w:sz w:val="26"/>
          <w:szCs w:val="26"/>
        </w:rPr>
        <w:t> </w:t>
      </w:r>
      <w:r w:rsidRPr="00E33015">
        <w:rPr>
          <w:rFonts w:ascii="Times New Roman" w:hAnsi="Times New Roman"/>
          <w:color w:val="000000"/>
          <w:sz w:val="26"/>
          <w:szCs w:val="26"/>
        </w:rPr>
        <w:t>интер</w:t>
      </w:r>
      <w:r w:rsidR="00C74F3D">
        <w:rPr>
          <w:rFonts w:ascii="Times New Roman" w:hAnsi="Times New Roman"/>
          <w:color w:val="000000"/>
          <w:sz w:val="26"/>
          <w:szCs w:val="26"/>
        </w:rPr>
        <w:t>есах своего ребенка. Я согласен</w:t>
      </w:r>
      <w:r w:rsidRPr="00E33015">
        <w:rPr>
          <w:rFonts w:ascii="Times New Roman" w:hAnsi="Times New Roman"/>
          <w:color w:val="000000"/>
          <w:sz w:val="26"/>
          <w:szCs w:val="26"/>
        </w:rPr>
        <w:t xml:space="preserve">(а), что обработка персональных данных может осуществляться </w:t>
      </w:r>
      <w:r w:rsidR="00D37D24" w:rsidRPr="00E33015">
        <w:rPr>
          <w:rFonts w:ascii="Times New Roman" w:hAnsi="Times New Roman"/>
          <w:color w:val="000000"/>
          <w:sz w:val="26"/>
          <w:szCs w:val="26"/>
        </w:rPr>
        <w:t>как с использованием автоматизированных средств, так и без таковых в соответствии с нормами Федерального закона от 27.07.2006 г. № 152-ФЗ «О персональных данных»</w:t>
      </w:r>
    </w:p>
    <w:p w:rsidR="00066F20" w:rsidRPr="00E33015" w:rsidRDefault="00066F20" w:rsidP="003D35CD">
      <w:pPr>
        <w:widowControl w:val="0"/>
        <w:autoSpaceDE w:val="0"/>
        <w:autoSpaceDN w:val="0"/>
        <w:adjustRightInd w:val="0"/>
        <w:spacing w:after="0"/>
        <w:ind w:firstLine="567"/>
        <w:jc w:val="both"/>
        <w:rPr>
          <w:rFonts w:ascii="Times New Roman" w:hAnsi="Times New Roman"/>
          <w:color w:val="000000"/>
          <w:sz w:val="26"/>
          <w:szCs w:val="26"/>
        </w:rPr>
      </w:pPr>
      <w:r w:rsidRPr="00E33015">
        <w:rPr>
          <w:rFonts w:ascii="Times New Roman" w:hAnsi="Times New Roman"/>
          <w:color w:val="000000"/>
          <w:sz w:val="26"/>
          <w:szCs w:val="26"/>
        </w:rPr>
        <w:t>Подтверждаю, что ознакомлен(а) с пол</w:t>
      </w:r>
      <w:r w:rsidR="00B55F63">
        <w:rPr>
          <w:rFonts w:ascii="Times New Roman" w:hAnsi="Times New Roman"/>
          <w:color w:val="000000"/>
          <w:sz w:val="26"/>
          <w:szCs w:val="26"/>
        </w:rPr>
        <w:t>ожениями Федерального закона от </w:t>
      </w:r>
      <w:r w:rsidRPr="00E33015">
        <w:rPr>
          <w:rFonts w:ascii="Times New Roman" w:hAnsi="Times New Roman"/>
          <w:color w:val="000000"/>
          <w:sz w:val="26"/>
          <w:szCs w:val="26"/>
        </w:rPr>
        <w:t>27.07.2006 г. № 152-ФЗ «О персональных данных», права и обязанности в области защиты персональных данных мне разъяснены</w:t>
      </w:r>
      <w:r w:rsidR="00D37D24" w:rsidRPr="00E33015">
        <w:rPr>
          <w:rFonts w:ascii="Times New Roman" w:hAnsi="Times New Roman"/>
          <w:color w:val="000000"/>
          <w:sz w:val="26"/>
          <w:szCs w:val="26"/>
        </w:rPr>
        <w:t xml:space="preserve"> и понятны</w:t>
      </w:r>
      <w:r w:rsidRPr="00E33015">
        <w:rPr>
          <w:rFonts w:ascii="Times New Roman" w:hAnsi="Times New Roman"/>
          <w:color w:val="000000"/>
          <w:sz w:val="26"/>
          <w:szCs w:val="26"/>
        </w:rPr>
        <w:t>.</w:t>
      </w:r>
    </w:p>
    <w:p w:rsidR="00066F20" w:rsidRPr="00E33015" w:rsidRDefault="00066F20" w:rsidP="003D35CD">
      <w:pPr>
        <w:widowControl w:val="0"/>
        <w:autoSpaceDE w:val="0"/>
        <w:autoSpaceDN w:val="0"/>
        <w:adjustRightInd w:val="0"/>
        <w:spacing w:after="0"/>
        <w:jc w:val="right"/>
        <w:rPr>
          <w:rFonts w:ascii="Times New Roman" w:hAnsi="Times New Roman"/>
          <w:color w:val="000000"/>
          <w:sz w:val="26"/>
          <w:szCs w:val="26"/>
        </w:rPr>
      </w:pPr>
      <w:r w:rsidRPr="00E33015">
        <w:rPr>
          <w:rFonts w:ascii="Times New Roman" w:hAnsi="Times New Roman"/>
          <w:color w:val="000000"/>
          <w:sz w:val="26"/>
          <w:szCs w:val="26"/>
        </w:rPr>
        <w:t xml:space="preserve">                                                                                                   </w:t>
      </w:r>
      <w:r w:rsidR="00D37D24" w:rsidRPr="00E33015">
        <w:rPr>
          <w:rFonts w:ascii="Times New Roman" w:hAnsi="Times New Roman"/>
          <w:color w:val="000000"/>
          <w:sz w:val="26"/>
          <w:szCs w:val="26"/>
        </w:rPr>
        <w:t xml:space="preserve"> </w:t>
      </w:r>
      <w:r w:rsidRPr="00E33015">
        <w:rPr>
          <w:rFonts w:ascii="Times New Roman" w:hAnsi="Times New Roman"/>
          <w:color w:val="000000"/>
          <w:sz w:val="26"/>
          <w:szCs w:val="26"/>
        </w:rPr>
        <w:t xml:space="preserve">________________/__________ </w:t>
      </w:r>
    </w:p>
    <w:p w:rsidR="00066F20" w:rsidRPr="00E33015" w:rsidRDefault="00AA072E" w:rsidP="003D35CD">
      <w:pPr>
        <w:widowControl w:val="0"/>
        <w:autoSpaceDE w:val="0"/>
        <w:autoSpaceDN w:val="0"/>
        <w:adjustRightInd w:val="0"/>
        <w:spacing w:after="0"/>
        <w:jc w:val="center"/>
        <w:rPr>
          <w:rFonts w:ascii="Times New Roman" w:hAnsi="Times New Roman"/>
          <w:color w:val="000000"/>
          <w:sz w:val="16"/>
          <w:szCs w:val="24"/>
        </w:rPr>
      </w:pPr>
      <w:r w:rsidRPr="00E33015">
        <w:rPr>
          <w:rFonts w:ascii="Times New Roman" w:hAnsi="Times New Roman"/>
          <w:color w:val="000000"/>
          <w:sz w:val="18"/>
          <w:szCs w:val="26"/>
        </w:rPr>
        <w:t xml:space="preserve">                                                     </w:t>
      </w:r>
      <w:r w:rsidR="009F578D" w:rsidRPr="00E33015">
        <w:rPr>
          <w:rFonts w:ascii="Times New Roman" w:hAnsi="Times New Roman"/>
          <w:color w:val="000000"/>
          <w:sz w:val="18"/>
          <w:szCs w:val="26"/>
        </w:rPr>
        <w:t xml:space="preserve">                 </w:t>
      </w:r>
      <w:r w:rsidRPr="00E33015">
        <w:rPr>
          <w:rFonts w:ascii="Times New Roman" w:hAnsi="Times New Roman"/>
          <w:color w:val="000000"/>
          <w:sz w:val="18"/>
          <w:szCs w:val="26"/>
        </w:rPr>
        <w:t xml:space="preserve">  </w:t>
      </w:r>
      <w:r w:rsidR="009F578D" w:rsidRPr="00E33015">
        <w:rPr>
          <w:rFonts w:ascii="Times New Roman" w:hAnsi="Times New Roman"/>
          <w:color w:val="000000"/>
          <w:sz w:val="18"/>
          <w:szCs w:val="26"/>
        </w:rPr>
        <w:t xml:space="preserve">                 </w:t>
      </w:r>
      <w:r w:rsidR="00D37D24" w:rsidRPr="00E33015">
        <w:rPr>
          <w:rFonts w:ascii="Times New Roman" w:hAnsi="Times New Roman"/>
          <w:color w:val="000000"/>
          <w:sz w:val="18"/>
          <w:szCs w:val="26"/>
        </w:rPr>
        <w:t xml:space="preserve">                            </w:t>
      </w:r>
      <w:r w:rsidR="009F578D" w:rsidRPr="00E33015">
        <w:rPr>
          <w:rFonts w:ascii="Times New Roman" w:hAnsi="Times New Roman"/>
          <w:color w:val="000000"/>
          <w:sz w:val="18"/>
          <w:szCs w:val="26"/>
        </w:rPr>
        <w:t xml:space="preserve"> </w:t>
      </w:r>
      <w:r w:rsidR="00D37D24" w:rsidRPr="00E33015">
        <w:rPr>
          <w:rFonts w:ascii="Times New Roman" w:hAnsi="Times New Roman"/>
          <w:color w:val="000000"/>
          <w:sz w:val="18"/>
          <w:szCs w:val="26"/>
        </w:rPr>
        <w:t xml:space="preserve">           </w:t>
      </w:r>
      <w:r w:rsidRPr="00E33015">
        <w:rPr>
          <w:rFonts w:ascii="Times New Roman" w:hAnsi="Times New Roman"/>
          <w:color w:val="000000"/>
          <w:sz w:val="18"/>
          <w:szCs w:val="26"/>
        </w:rPr>
        <w:t xml:space="preserve"> </w:t>
      </w:r>
      <w:r w:rsidR="00066F20" w:rsidRPr="00E33015">
        <w:rPr>
          <w:rFonts w:ascii="Times New Roman" w:hAnsi="Times New Roman"/>
          <w:color w:val="000000"/>
          <w:sz w:val="16"/>
          <w:szCs w:val="24"/>
        </w:rPr>
        <w:t>(подпись заявителя)</w:t>
      </w:r>
      <w:r w:rsidR="009F578D" w:rsidRPr="00E33015">
        <w:rPr>
          <w:rFonts w:ascii="Times New Roman" w:hAnsi="Times New Roman"/>
          <w:color w:val="000000"/>
          <w:sz w:val="16"/>
          <w:szCs w:val="24"/>
        </w:rPr>
        <w:t xml:space="preserve">      </w:t>
      </w:r>
      <w:r w:rsidR="00D37D24" w:rsidRPr="00E33015">
        <w:rPr>
          <w:rFonts w:ascii="Times New Roman" w:hAnsi="Times New Roman"/>
          <w:color w:val="000000"/>
          <w:sz w:val="16"/>
          <w:szCs w:val="24"/>
        </w:rPr>
        <w:t xml:space="preserve">            </w:t>
      </w:r>
      <w:r w:rsidR="009F578D" w:rsidRPr="00E33015">
        <w:rPr>
          <w:rFonts w:ascii="Times New Roman" w:hAnsi="Times New Roman"/>
          <w:color w:val="000000"/>
          <w:sz w:val="16"/>
          <w:szCs w:val="24"/>
        </w:rPr>
        <w:t xml:space="preserve"> (ФИО)</w:t>
      </w:r>
    </w:p>
    <w:p w:rsidR="005C3E7E" w:rsidRDefault="005C3E7E">
      <w:pPr>
        <w:spacing w:after="0" w:line="240" w:lineRule="auto"/>
        <w:rPr>
          <w:rFonts w:ascii="Times New Roman" w:hAnsi="Times New Roman"/>
          <w:sz w:val="28"/>
          <w:szCs w:val="28"/>
        </w:rPr>
      </w:pPr>
      <w:r>
        <w:rPr>
          <w:rFonts w:ascii="Times New Roman" w:hAnsi="Times New Roman"/>
          <w:sz w:val="28"/>
          <w:szCs w:val="28"/>
        </w:rPr>
        <w:br w:type="page"/>
      </w:r>
    </w:p>
    <w:p w:rsidR="005C3E7E" w:rsidRPr="00C371A3" w:rsidRDefault="005C3E7E" w:rsidP="005C3E7E">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 xml:space="preserve">Приложение </w:t>
      </w:r>
      <w:r>
        <w:rPr>
          <w:rFonts w:ascii="Times New Roman" w:hAnsi="Times New Roman"/>
          <w:bCs/>
          <w:sz w:val="24"/>
          <w:szCs w:val="24"/>
        </w:rPr>
        <w:t>3</w:t>
      </w:r>
    </w:p>
    <w:p w:rsidR="005C3E7E" w:rsidRPr="00C371A3" w:rsidRDefault="005C3E7E" w:rsidP="005C3E7E">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к Положению о детском лагере</w:t>
      </w:r>
      <w:r w:rsidRPr="00C371A3">
        <w:rPr>
          <w:rFonts w:ascii="Times New Roman" w:hAnsi="Times New Roman"/>
          <w:bCs/>
          <w:sz w:val="24"/>
          <w:szCs w:val="24"/>
        </w:rPr>
        <w:br/>
        <w:t>с дневным пребыванием детей</w:t>
      </w:r>
    </w:p>
    <w:p w:rsidR="005C3E7E" w:rsidRPr="00C371A3" w:rsidRDefault="005C3E7E" w:rsidP="005C3E7E">
      <w:pPr>
        <w:widowControl w:val="0"/>
        <w:autoSpaceDE w:val="0"/>
        <w:autoSpaceDN w:val="0"/>
        <w:adjustRightInd w:val="0"/>
        <w:spacing w:after="0"/>
        <w:jc w:val="center"/>
        <w:rPr>
          <w:rFonts w:ascii="Times New Roman" w:hAnsi="Times New Roman"/>
          <w:bCs/>
          <w:sz w:val="24"/>
          <w:szCs w:val="24"/>
        </w:rPr>
      </w:pPr>
    </w:p>
    <w:p w:rsidR="005C3E7E" w:rsidRPr="00C371A3" w:rsidRDefault="00EE2B5F" w:rsidP="005C3E7E">
      <w:pPr>
        <w:widowControl w:val="0"/>
        <w:autoSpaceDE w:val="0"/>
        <w:autoSpaceDN w:val="0"/>
        <w:adjustRightInd w:val="0"/>
        <w:spacing w:after="0"/>
        <w:jc w:val="right"/>
        <w:rPr>
          <w:rFonts w:ascii="Times New Roman" w:hAnsi="Times New Roman"/>
          <w:color w:val="000000"/>
          <w:sz w:val="24"/>
          <w:szCs w:val="24"/>
        </w:rPr>
      </w:pPr>
      <w:r>
        <w:rPr>
          <w:rFonts w:ascii="Times New Roman" w:hAnsi="Times New Roman"/>
          <w:color w:val="000000"/>
          <w:sz w:val="24"/>
          <w:szCs w:val="24"/>
        </w:rPr>
        <w:t>Директору МА</w:t>
      </w:r>
      <w:r w:rsidR="005C3E7E" w:rsidRPr="00C371A3">
        <w:rPr>
          <w:rFonts w:ascii="Times New Roman" w:hAnsi="Times New Roman"/>
          <w:color w:val="000000"/>
          <w:sz w:val="24"/>
          <w:szCs w:val="24"/>
        </w:rPr>
        <w:t xml:space="preserve">ОУ </w:t>
      </w:r>
      <w:r>
        <w:rPr>
          <w:rFonts w:ascii="Times New Roman" w:hAnsi="Times New Roman"/>
          <w:color w:val="000000"/>
          <w:sz w:val="24"/>
          <w:szCs w:val="24"/>
        </w:rPr>
        <w:t>«Борковская СОШ»</w:t>
      </w:r>
    </w:p>
    <w:p w:rsidR="005C3E7E" w:rsidRPr="00C371A3" w:rsidRDefault="00EE2B5F" w:rsidP="005C3E7E">
      <w:pPr>
        <w:widowControl w:val="0"/>
        <w:autoSpaceDE w:val="0"/>
        <w:autoSpaceDN w:val="0"/>
        <w:adjustRightInd w:val="0"/>
        <w:spacing w:after="0"/>
        <w:jc w:val="right"/>
        <w:rPr>
          <w:rFonts w:ascii="Times New Roman" w:hAnsi="Times New Roman"/>
          <w:b/>
          <w:bCs/>
          <w:color w:val="000000"/>
          <w:sz w:val="24"/>
          <w:szCs w:val="24"/>
        </w:rPr>
      </w:pPr>
      <w:r>
        <w:rPr>
          <w:rFonts w:ascii="Times New Roman" w:hAnsi="Times New Roman"/>
          <w:color w:val="000000"/>
          <w:sz w:val="24"/>
          <w:szCs w:val="24"/>
        </w:rPr>
        <w:t>Н.В. Гришиной</w:t>
      </w:r>
    </w:p>
    <w:p w:rsidR="004223DE" w:rsidRPr="00E33015" w:rsidRDefault="004223DE" w:rsidP="004223DE">
      <w:pPr>
        <w:widowControl w:val="0"/>
        <w:autoSpaceDE w:val="0"/>
        <w:autoSpaceDN w:val="0"/>
        <w:adjustRightInd w:val="0"/>
        <w:spacing w:after="0"/>
        <w:jc w:val="center"/>
        <w:rPr>
          <w:rFonts w:ascii="Times New Roman CYR" w:hAnsi="Times New Roman CYR" w:cs="Times New Roman CYR"/>
          <w:color w:val="000000"/>
          <w:sz w:val="26"/>
          <w:szCs w:val="26"/>
        </w:rPr>
      </w:pPr>
    </w:p>
    <w:p w:rsidR="004223DE" w:rsidRPr="00E33015" w:rsidRDefault="004223DE" w:rsidP="004223DE">
      <w:pPr>
        <w:widowControl w:val="0"/>
        <w:autoSpaceDE w:val="0"/>
        <w:autoSpaceDN w:val="0"/>
        <w:adjustRightInd w:val="0"/>
        <w:spacing w:after="0"/>
        <w:jc w:val="right"/>
        <w:rPr>
          <w:rFonts w:ascii="Times New Roman CYR" w:hAnsi="Times New Roman CYR" w:cs="Times New Roman CYR"/>
          <w:color w:val="000000"/>
          <w:sz w:val="24"/>
          <w:szCs w:val="24"/>
        </w:rPr>
      </w:pPr>
      <w:r w:rsidRPr="00E33015">
        <w:rPr>
          <w:rFonts w:ascii="Times New Roman CYR" w:hAnsi="Times New Roman CYR" w:cs="Times New Roman CYR"/>
          <w:color w:val="000000"/>
          <w:sz w:val="26"/>
          <w:szCs w:val="26"/>
        </w:rPr>
        <w:t xml:space="preserve">______________________________________                                                                                                                                    </w:t>
      </w:r>
      <w:r w:rsidRPr="00E33015">
        <w:rPr>
          <w:rFonts w:ascii="Times New Roman CYR" w:hAnsi="Times New Roman CYR" w:cs="Times New Roman CYR"/>
          <w:color w:val="000000"/>
          <w:sz w:val="16"/>
          <w:szCs w:val="16"/>
        </w:rPr>
        <w:t>(ФИО  заявителя полностью)</w:t>
      </w:r>
    </w:p>
    <w:p w:rsidR="004223DE" w:rsidRPr="00E33015" w:rsidRDefault="004223DE" w:rsidP="004223DE">
      <w:pPr>
        <w:widowControl w:val="0"/>
        <w:autoSpaceDE w:val="0"/>
        <w:autoSpaceDN w:val="0"/>
        <w:adjustRightInd w:val="0"/>
        <w:spacing w:after="0"/>
        <w:jc w:val="right"/>
        <w:rPr>
          <w:rFonts w:ascii="Times New Roman CYR" w:hAnsi="Times New Roman CYR" w:cs="Times New Roman CYR"/>
          <w:color w:val="000000"/>
          <w:sz w:val="26"/>
          <w:szCs w:val="26"/>
        </w:rPr>
      </w:pPr>
      <w:r w:rsidRPr="00E33015">
        <w:rPr>
          <w:rFonts w:ascii="Times New Roman CYR" w:hAnsi="Times New Roman CYR" w:cs="Times New Roman CYR"/>
          <w:color w:val="000000"/>
          <w:sz w:val="26"/>
          <w:szCs w:val="26"/>
        </w:rPr>
        <w:t xml:space="preserve">                                       ______________________________________</w:t>
      </w:r>
    </w:p>
    <w:p w:rsidR="004223DE" w:rsidRPr="00E33015" w:rsidRDefault="004223DE" w:rsidP="004223DE">
      <w:pPr>
        <w:widowControl w:val="0"/>
        <w:autoSpaceDE w:val="0"/>
        <w:autoSpaceDN w:val="0"/>
        <w:adjustRightInd w:val="0"/>
        <w:spacing w:after="0"/>
        <w:jc w:val="right"/>
        <w:rPr>
          <w:rFonts w:ascii="Times New Roman CYR" w:hAnsi="Times New Roman CYR" w:cs="Times New Roman CYR"/>
          <w:color w:val="000000"/>
          <w:sz w:val="26"/>
          <w:szCs w:val="26"/>
        </w:rPr>
      </w:pPr>
      <w:r w:rsidRPr="00E33015">
        <w:rPr>
          <w:rFonts w:ascii="Times New Roman CYR" w:hAnsi="Times New Roman CYR" w:cs="Times New Roman CYR"/>
          <w:color w:val="000000"/>
          <w:sz w:val="26"/>
          <w:szCs w:val="26"/>
        </w:rPr>
        <w:t xml:space="preserve">                                       ______________________________________</w:t>
      </w:r>
    </w:p>
    <w:p w:rsidR="004223DE" w:rsidRPr="00E33015" w:rsidRDefault="004223DE" w:rsidP="004223DE">
      <w:pPr>
        <w:widowControl w:val="0"/>
        <w:autoSpaceDE w:val="0"/>
        <w:autoSpaceDN w:val="0"/>
        <w:adjustRightInd w:val="0"/>
        <w:spacing w:after="0"/>
        <w:rPr>
          <w:rFonts w:ascii="Times New Roman CYR" w:hAnsi="Times New Roman CYR" w:cs="Times New Roman CYR"/>
          <w:color w:val="000000"/>
          <w:sz w:val="16"/>
          <w:szCs w:val="16"/>
        </w:rPr>
      </w:pPr>
      <w:r w:rsidRPr="00E33015">
        <w:rPr>
          <w:rFonts w:ascii="Times New Roman CYR" w:hAnsi="Times New Roman CYR" w:cs="Times New Roman CYR"/>
          <w:color w:val="000000"/>
          <w:sz w:val="24"/>
          <w:szCs w:val="24"/>
        </w:rPr>
        <w:t xml:space="preserve">                                                                                                            </w:t>
      </w:r>
      <w:r w:rsidRPr="00E33015">
        <w:rPr>
          <w:rFonts w:ascii="Times New Roman CYR" w:hAnsi="Times New Roman CYR" w:cs="Times New Roman CYR"/>
          <w:color w:val="000000"/>
          <w:sz w:val="16"/>
          <w:szCs w:val="16"/>
        </w:rPr>
        <w:t>(почтовый адрес заявителя)</w:t>
      </w:r>
    </w:p>
    <w:p w:rsidR="004223DE" w:rsidRPr="00E33015" w:rsidRDefault="004223DE" w:rsidP="004223DE">
      <w:pPr>
        <w:widowControl w:val="0"/>
        <w:autoSpaceDE w:val="0"/>
        <w:autoSpaceDN w:val="0"/>
        <w:adjustRightInd w:val="0"/>
        <w:spacing w:after="0"/>
        <w:jc w:val="right"/>
        <w:rPr>
          <w:rFonts w:ascii="Times New Roman CYR" w:hAnsi="Times New Roman CYR" w:cs="Times New Roman CYR"/>
          <w:color w:val="000000"/>
          <w:sz w:val="24"/>
          <w:szCs w:val="24"/>
        </w:rPr>
      </w:pPr>
      <w:r w:rsidRPr="00E33015">
        <w:rPr>
          <w:rFonts w:ascii="Times New Roman CYR" w:hAnsi="Times New Roman CYR" w:cs="Times New Roman CYR"/>
          <w:color w:val="000000"/>
          <w:sz w:val="26"/>
          <w:szCs w:val="26"/>
        </w:rPr>
        <w:t xml:space="preserve">                                    ______________________________________                                                                                                                                               </w:t>
      </w:r>
      <w:r w:rsidRPr="00E33015">
        <w:rPr>
          <w:rFonts w:ascii="Times New Roman CYR" w:hAnsi="Times New Roman CYR" w:cs="Times New Roman CYR"/>
          <w:color w:val="000000"/>
          <w:sz w:val="16"/>
          <w:szCs w:val="16"/>
        </w:rPr>
        <w:t>(контактный телефон, адрес эл. почты  заявителя)</w:t>
      </w:r>
    </w:p>
    <w:p w:rsidR="004223DE" w:rsidRPr="00E33015" w:rsidRDefault="004223DE" w:rsidP="00701A3B">
      <w:pPr>
        <w:spacing w:after="0"/>
        <w:ind w:right="141"/>
        <w:jc w:val="right"/>
        <w:rPr>
          <w:rFonts w:ascii="Times New Roman" w:hAnsi="Times New Roman"/>
          <w:sz w:val="28"/>
          <w:szCs w:val="28"/>
        </w:rPr>
      </w:pPr>
    </w:p>
    <w:p w:rsidR="004223DE" w:rsidRPr="00E33015" w:rsidRDefault="004223DE" w:rsidP="00701A3B">
      <w:pPr>
        <w:spacing w:after="0"/>
        <w:ind w:right="141"/>
        <w:jc w:val="right"/>
        <w:rPr>
          <w:rFonts w:ascii="Times New Roman" w:hAnsi="Times New Roman"/>
          <w:sz w:val="28"/>
          <w:szCs w:val="28"/>
        </w:rPr>
      </w:pPr>
    </w:p>
    <w:p w:rsidR="004223DE" w:rsidRPr="005C3E7E" w:rsidRDefault="004223DE" w:rsidP="004223DE">
      <w:pPr>
        <w:spacing w:after="0"/>
        <w:ind w:right="141"/>
        <w:jc w:val="center"/>
        <w:rPr>
          <w:rFonts w:ascii="Times New Roman" w:hAnsi="Times New Roman"/>
          <w:sz w:val="24"/>
          <w:szCs w:val="28"/>
        </w:rPr>
      </w:pPr>
      <w:r w:rsidRPr="005C3E7E">
        <w:rPr>
          <w:rFonts w:ascii="Times New Roman" w:hAnsi="Times New Roman"/>
          <w:sz w:val="24"/>
          <w:szCs w:val="28"/>
        </w:rPr>
        <w:t>ЗАЯВЛЕНИЕ.</w:t>
      </w:r>
    </w:p>
    <w:p w:rsidR="004223DE" w:rsidRPr="00E33015" w:rsidRDefault="004223DE" w:rsidP="004223DE">
      <w:pPr>
        <w:spacing w:after="0"/>
        <w:ind w:right="141"/>
        <w:jc w:val="center"/>
        <w:rPr>
          <w:rFonts w:ascii="Times New Roman" w:hAnsi="Times New Roman"/>
          <w:sz w:val="28"/>
          <w:szCs w:val="28"/>
        </w:rPr>
      </w:pPr>
    </w:p>
    <w:p w:rsidR="004223DE" w:rsidRPr="00E33015" w:rsidRDefault="004223DE" w:rsidP="005C3E7E">
      <w:pPr>
        <w:spacing w:after="0"/>
        <w:ind w:right="141" w:firstLine="708"/>
        <w:jc w:val="both"/>
        <w:rPr>
          <w:rFonts w:ascii="Times New Roman" w:hAnsi="Times New Roman"/>
          <w:sz w:val="28"/>
          <w:szCs w:val="28"/>
        </w:rPr>
      </w:pPr>
      <w:r w:rsidRPr="005C3E7E">
        <w:rPr>
          <w:rFonts w:ascii="Times New Roman" w:hAnsi="Times New Roman"/>
          <w:sz w:val="26"/>
          <w:szCs w:val="26"/>
        </w:rPr>
        <w:t xml:space="preserve">Прошу отчислить моего ребенка </w:t>
      </w:r>
      <w:r w:rsidRPr="00E33015">
        <w:rPr>
          <w:rFonts w:ascii="Times New Roman" w:hAnsi="Times New Roman"/>
          <w:sz w:val="28"/>
          <w:szCs w:val="28"/>
        </w:rPr>
        <w:t>______________________</w:t>
      </w:r>
      <w:r w:rsidR="005C3E7E">
        <w:rPr>
          <w:rFonts w:ascii="Times New Roman" w:hAnsi="Times New Roman"/>
          <w:sz w:val="28"/>
          <w:szCs w:val="28"/>
        </w:rPr>
        <w:t>__</w:t>
      </w:r>
      <w:r w:rsidRPr="00E33015">
        <w:rPr>
          <w:rFonts w:ascii="Times New Roman" w:hAnsi="Times New Roman"/>
          <w:sz w:val="28"/>
          <w:szCs w:val="28"/>
        </w:rPr>
        <w:t>____________</w:t>
      </w:r>
    </w:p>
    <w:p w:rsidR="004223DE" w:rsidRPr="00E33015" w:rsidRDefault="004223DE" w:rsidP="004223DE">
      <w:pPr>
        <w:spacing w:after="0"/>
        <w:ind w:right="141"/>
        <w:jc w:val="both"/>
        <w:rPr>
          <w:rFonts w:ascii="Times New Roman" w:hAnsi="Times New Roman"/>
          <w:sz w:val="16"/>
          <w:szCs w:val="16"/>
        </w:rPr>
      </w:pPr>
      <w:r w:rsidRPr="00E33015">
        <w:rPr>
          <w:rFonts w:ascii="Times New Roman" w:hAnsi="Times New Roman"/>
          <w:sz w:val="16"/>
          <w:szCs w:val="16"/>
        </w:rPr>
        <w:t xml:space="preserve">                                                                                                                                                        (ФИО полностью)</w:t>
      </w:r>
    </w:p>
    <w:p w:rsidR="004223DE" w:rsidRPr="00E33015" w:rsidRDefault="004223DE" w:rsidP="004223DE">
      <w:pPr>
        <w:spacing w:after="0" w:line="240" w:lineRule="auto"/>
      </w:pPr>
      <w:r w:rsidRPr="00E33015">
        <w:rPr>
          <w:rFonts w:ascii="Times New Roman" w:hAnsi="Times New Roman"/>
          <w:sz w:val="26"/>
          <w:szCs w:val="26"/>
        </w:rPr>
        <w:t>________________________________________________________________________</w:t>
      </w:r>
    </w:p>
    <w:p w:rsidR="004223DE" w:rsidRPr="00E33015" w:rsidRDefault="004223DE" w:rsidP="004223DE">
      <w:pPr>
        <w:spacing w:after="0" w:line="240" w:lineRule="auto"/>
        <w:ind w:right="141"/>
        <w:jc w:val="both"/>
        <w:rPr>
          <w:rFonts w:ascii="Times New Roman" w:hAnsi="Times New Roman"/>
          <w:sz w:val="16"/>
          <w:szCs w:val="16"/>
        </w:rPr>
      </w:pPr>
      <w:r w:rsidRPr="00E33015">
        <w:rPr>
          <w:rFonts w:ascii="Times New Roman" w:hAnsi="Times New Roman"/>
          <w:sz w:val="16"/>
          <w:szCs w:val="16"/>
        </w:rPr>
        <w:t xml:space="preserve">                                                                       (число, месяц, год рождения, класс)</w:t>
      </w:r>
    </w:p>
    <w:p w:rsidR="004223DE" w:rsidRPr="00E33015" w:rsidRDefault="004223DE" w:rsidP="004223DE">
      <w:pPr>
        <w:spacing w:after="0"/>
        <w:ind w:right="141"/>
        <w:jc w:val="both"/>
        <w:rPr>
          <w:rFonts w:ascii="Times New Roman" w:hAnsi="Times New Roman"/>
          <w:sz w:val="26"/>
          <w:szCs w:val="26"/>
        </w:rPr>
      </w:pPr>
      <w:r w:rsidRPr="00E33015">
        <w:rPr>
          <w:rFonts w:ascii="Times New Roman" w:hAnsi="Times New Roman"/>
          <w:sz w:val="26"/>
          <w:szCs w:val="26"/>
        </w:rPr>
        <w:t xml:space="preserve">из детского лагеря </w:t>
      </w:r>
      <w:r w:rsidR="00C042D5">
        <w:rPr>
          <w:rFonts w:ascii="Times New Roman" w:hAnsi="Times New Roman"/>
          <w:sz w:val="26"/>
          <w:szCs w:val="26"/>
        </w:rPr>
        <w:t>с дневным пребыванием на базе МА</w:t>
      </w:r>
      <w:r w:rsidRPr="00E33015">
        <w:rPr>
          <w:rFonts w:ascii="Times New Roman" w:hAnsi="Times New Roman"/>
          <w:sz w:val="26"/>
          <w:szCs w:val="26"/>
        </w:rPr>
        <w:t xml:space="preserve">ОУ </w:t>
      </w:r>
      <w:r w:rsidR="00C042D5">
        <w:rPr>
          <w:rFonts w:ascii="Times New Roman" w:hAnsi="Times New Roman"/>
          <w:color w:val="000000"/>
          <w:sz w:val="24"/>
          <w:szCs w:val="24"/>
        </w:rPr>
        <w:t xml:space="preserve">«Борковская СОШ» </w:t>
      </w:r>
      <w:r w:rsidRPr="00E33015">
        <w:rPr>
          <w:rFonts w:ascii="Times New Roman" w:hAnsi="Times New Roman"/>
          <w:sz w:val="26"/>
          <w:szCs w:val="26"/>
        </w:rPr>
        <w:t>на 1 смену с «____» ____________ 202 __ г. по «_</w:t>
      </w:r>
      <w:r w:rsidR="00C042D5">
        <w:rPr>
          <w:rFonts w:ascii="Times New Roman" w:hAnsi="Times New Roman"/>
          <w:sz w:val="26"/>
          <w:szCs w:val="26"/>
        </w:rPr>
        <w:t xml:space="preserve">___» _____________ 202 __ г. </w:t>
      </w:r>
    </w:p>
    <w:p w:rsidR="004223DE" w:rsidRPr="00E33015" w:rsidRDefault="004223DE" w:rsidP="004223DE">
      <w:pPr>
        <w:spacing w:after="0"/>
      </w:pPr>
      <w:r w:rsidRPr="00E33015">
        <w:rPr>
          <w:rFonts w:ascii="Times New Roman" w:hAnsi="Times New Roman"/>
          <w:sz w:val="26"/>
          <w:szCs w:val="26"/>
        </w:rPr>
        <w:t>________________________________________________________________________</w:t>
      </w:r>
    </w:p>
    <w:p w:rsidR="004223DE" w:rsidRPr="00E33015" w:rsidRDefault="004223DE" w:rsidP="004223DE">
      <w:pPr>
        <w:spacing w:after="0"/>
        <w:ind w:right="141"/>
        <w:jc w:val="both"/>
        <w:rPr>
          <w:rFonts w:ascii="Times New Roman" w:hAnsi="Times New Roman"/>
          <w:sz w:val="16"/>
          <w:szCs w:val="16"/>
        </w:rPr>
      </w:pPr>
      <w:r w:rsidRPr="00E33015">
        <w:rPr>
          <w:rFonts w:ascii="Times New Roman" w:hAnsi="Times New Roman"/>
          <w:sz w:val="16"/>
          <w:szCs w:val="16"/>
        </w:rPr>
        <w:t xml:space="preserve">                                                       (указать причину: медицинские показания; семейные обстоятельства, и т.д.)</w:t>
      </w:r>
    </w:p>
    <w:p w:rsidR="004223DE" w:rsidRPr="00E33015" w:rsidRDefault="004223DE" w:rsidP="004223DE">
      <w:pPr>
        <w:spacing w:after="0"/>
        <w:ind w:right="141"/>
        <w:jc w:val="both"/>
        <w:rPr>
          <w:rFonts w:ascii="Times New Roman" w:hAnsi="Times New Roman"/>
          <w:sz w:val="16"/>
          <w:szCs w:val="16"/>
        </w:rPr>
      </w:pPr>
    </w:p>
    <w:p w:rsidR="004223DE" w:rsidRPr="00E33015" w:rsidRDefault="004223DE" w:rsidP="004223DE">
      <w:pPr>
        <w:spacing w:after="0"/>
        <w:ind w:right="141"/>
        <w:jc w:val="both"/>
        <w:rPr>
          <w:rFonts w:ascii="Times New Roman" w:hAnsi="Times New Roman"/>
          <w:sz w:val="26"/>
          <w:szCs w:val="26"/>
        </w:rPr>
      </w:pPr>
    </w:p>
    <w:p w:rsidR="004223DE" w:rsidRPr="00E33015" w:rsidRDefault="004223DE" w:rsidP="004223DE">
      <w:pPr>
        <w:widowControl w:val="0"/>
        <w:autoSpaceDE w:val="0"/>
        <w:autoSpaceDN w:val="0"/>
        <w:adjustRightInd w:val="0"/>
        <w:spacing w:after="0"/>
        <w:ind w:firstLine="567"/>
        <w:jc w:val="both"/>
        <w:rPr>
          <w:rFonts w:ascii="Times New Roman" w:hAnsi="Times New Roman"/>
          <w:color w:val="000000"/>
          <w:sz w:val="26"/>
          <w:szCs w:val="26"/>
        </w:rPr>
      </w:pPr>
      <w:r w:rsidRPr="00E33015">
        <w:rPr>
          <w:rFonts w:ascii="Times New Roman" w:hAnsi="Times New Roman"/>
          <w:sz w:val="26"/>
          <w:szCs w:val="26"/>
        </w:rPr>
        <w:t>«____» ____________ 20___ г.       _______________/______________________</w:t>
      </w:r>
    </w:p>
    <w:p w:rsidR="004223DE" w:rsidRPr="00E33015" w:rsidRDefault="004223DE" w:rsidP="004223DE">
      <w:pPr>
        <w:widowControl w:val="0"/>
        <w:autoSpaceDE w:val="0"/>
        <w:autoSpaceDN w:val="0"/>
        <w:adjustRightInd w:val="0"/>
        <w:spacing w:after="0"/>
        <w:jc w:val="both"/>
        <w:rPr>
          <w:rFonts w:ascii="Times New Roman" w:hAnsi="Times New Roman"/>
          <w:color w:val="000000"/>
          <w:sz w:val="16"/>
          <w:szCs w:val="24"/>
        </w:rPr>
      </w:pPr>
      <w:r w:rsidRPr="00E33015">
        <w:rPr>
          <w:rFonts w:ascii="Times New Roman" w:hAnsi="Times New Roman"/>
          <w:color w:val="000000"/>
          <w:sz w:val="18"/>
          <w:szCs w:val="26"/>
        </w:rPr>
        <w:t xml:space="preserve">                                          </w:t>
      </w:r>
      <w:r w:rsidRPr="00E33015">
        <w:rPr>
          <w:rFonts w:ascii="Times New Roman" w:hAnsi="Times New Roman"/>
          <w:color w:val="000000"/>
          <w:sz w:val="16"/>
          <w:szCs w:val="24"/>
        </w:rPr>
        <w:t>(дата)                                                              (подпись заявителя)                                   (ФИО)</w:t>
      </w:r>
    </w:p>
    <w:p w:rsidR="004223DE" w:rsidRPr="00E33015" w:rsidRDefault="004223DE" w:rsidP="004223DE">
      <w:pPr>
        <w:spacing w:after="0"/>
        <w:ind w:right="141"/>
        <w:jc w:val="both"/>
        <w:rPr>
          <w:rFonts w:ascii="Times New Roman" w:hAnsi="Times New Roman"/>
          <w:sz w:val="26"/>
          <w:szCs w:val="26"/>
        </w:rPr>
      </w:pPr>
    </w:p>
    <w:p w:rsidR="005C3E7E" w:rsidRDefault="005C3E7E">
      <w:pPr>
        <w:spacing w:after="0" w:line="240" w:lineRule="auto"/>
        <w:rPr>
          <w:rFonts w:ascii="Times New Roman" w:hAnsi="Times New Roman"/>
          <w:sz w:val="26"/>
          <w:szCs w:val="26"/>
        </w:rPr>
      </w:pPr>
      <w:r>
        <w:rPr>
          <w:rFonts w:ascii="Times New Roman" w:hAnsi="Times New Roman"/>
          <w:sz w:val="26"/>
          <w:szCs w:val="26"/>
        </w:rPr>
        <w:br w:type="page"/>
      </w:r>
    </w:p>
    <w:p w:rsidR="005C3E7E" w:rsidRPr="00C371A3" w:rsidRDefault="005C3E7E" w:rsidP="005C3E7E">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 xml:space="preserve">Приложение </w:t>
      </w:r>
      <w:r>
        <w:rPr>
          <w:rFonts w:ascii="Times New Roman" w:hAnsi="Times New Roman"/>
          <w:bCs/>
          <w:sz w:val="24"/>
          <w:szCs w:val="24"/>
        </w:rPr>
        <w:t>4</w:t>
      </w:r>
    </w:p>
    <w:p w:rsidR="005C3E7E" w:rsidRPr="00C371A3" w:rsidRDefault="005C3E7E" w:rsidP="005C3E7E">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к Положению о детском лагере</w:t>
      </w:r>
      <w:r w:rsidRPr="00C371A3">
        <w:rPr>
          <w:rFonts w:ascii="Times New Roman" w:hAnsi="Times New Roman"/>
          <w:bCs/>
          <w:sz w:val="24"/>
          <w:szCs w:val="24"/>
        </w:rPr>
        <w:br/>
        <w:t>с дневным пребыванием детей</w:t>
      </w:r>
    </w:p>
    <w:p w:rsidR="00D43453" w:rsidRPr="00E33015" w:rsidRDefault="00D43453" w:rsidP="00D43453">
      <w:pPr>
        <w:spacing w:after="0"/>
        <w:ind w:right="141"/>
        <w:jc w:val="right"/>
        <w:rPr>
          <w:rFonts w:ascii="Times New Roman" w:hAnsi="Times New Roman"/>
          <w:sz w:val="26"/>
          <w:szCs w:val="26"/>
        </w:rPr>
      </w:pPr>
    </w:p>
    <w:p w:rsidR="008D2208" w:rsidRPr="005C3E7E" w:rsidRDefault="008D2208" w:rsidP="008D2208">
      <w:pPr>
        <w:autoSpaceDE w:val="0"/>
        <w:autoSpaceDN w:val="0"/>
        <w:adjustRightInd w:val="0"/>
        <w:spacing w:after="0"/>
        <w:jc w:val="center"/>
        <w:rPr>
          <w:rFonts w:ascii="Times New Roman" w:hAnsi="Times New Roman"/>
          <w:bCs/>
          <w:sz w:val="24"/>
          <w:szCs w:val="26"/>
        </w:rPr>
      </w:pPr>
      <w:r w:rsidRPr="005C3E7E">
        <w:rPr>
          <w:rFonts w:ascii="Times New Roman" w:hAnsi="Times New Roman"/>
          <w:bCs/>
          <w:sz w:val="24"/>
          <w:szCs w:val="26"/>
        </w:rPr>
        <w:t>ЗАЯВЛЕНИЕ ОБ ОТЗЫВЕ СОГЛАСИЯ НА ОБРАБОТКУ ПЕРСОНАЛЬНЫХ ДАННЫХ</w:t>
      </w:r>
    </w:p>
    <w:p w:rsidR="008D2208" w:rsidRPr="00E33015" w:rsidRDefault="008D2208" w:rsidP="008D2208">
      <w:pPr>
        <w:autoSpaceDE w:val="0"/>
        <w:autoSpaceDN w:val="0"/>
        <w:adjustRightInd w:val="0"/>
        <w:spacing w:after="0"/>
        <w:jc w:val="both"/>
        <w:rPr>
          <w:rFonts w:ascii="Times New Roman" w:hAnsi="Times New Roman"/>
          <w:b/>
          <w:bCs/>
          <w:sz w:val="26"/>
          <w:szCs w:val="26"/>
        </w:rPr>
      </w:pPr>
    </w:p>
    <w:p w:rsidR="008D2208" w:rsidRPr="00E33015" w:rsidRDefault="008D2208" w:rsidP="008D2208">
      <w:pPr>
        <w:autoSpaceDE w:val="0"/>
        <w:autoSpaceDN w:val="0"/>
        <w:adjustRightInd w:val="0"/>
        <w:spacing w:after="0"/>
        <w:jc w:val="both"/>
        <w:rPr>
          <w:rFonts w:ascii="Times New Roman" w:hAnsi="Times New Roman"/>
          <w:sz w:val="26"/>
          <w:szCs w:val="26"/>
        </w:rPr>
      </w:pPr>
      <w:r w:rsidRPr="00E33015">
        <w:rPr>
          <w:rFonts w:ascii="Times New Roman" w:hAnsi="Times New Roman"/>
          <w:sz w:val="26"/>
          <w:szCs w:val="26"/>
        </w:rPr>
        <w:t>Я, ______________________________________________________________________,</w:t>
      </w:r>
    </w:p>
    <w:p w:rsidR="008D2208" w:rsidRPr="00E33015" w:rsidRDefault="008D2208" w:rsidP="008D2208">
      <w:pPr>
        <w:autoSpaceDE w:val="0"/>
        <w:autoSpaceDN w:val="0"/>
        <w:adjustRightInd w:val="0"/>
        <w:spacing w:after="0"/>
        <w:jc w:val="center"/>
        <w:rPr>
          <w:rFonts w:ascii="Times New Roman" w:hAnsi="Times New Roman"/>
          <w:sz w:val="16"/>
          <w:szCs w:val="16"/>
        </w:rPr>
      </w:pPr>
      <w:r w:rsidRPr="00E33015">
        <w:rPr>
          <w:rFonts w:ascii="Times New Roman" w:hAnsi="Times New Roman"/>
          <w:sz w:val="16"/>
          <w:szCs w:val="16"/>
        </w:rPr>
        <w:t>(ФИО полностью)</w:t>
      </w:r>
    </w:p>
    <w:p w:rsidR="008D2208" w:rsidRPr="00E33015" w:rsidRDefault="008D2208" w:rsidP="008D2208">
      <w:pPr>
        <w:autoSpaceDE w:val="0"/>
        <w:autoSpaceDN w:val="0"/>
        <w:adjustRightInd w:val="0"/>
        <w:spacing w:after="0"/>
        <w:jc w:val="both"/>
        <w:rPr>
          <w:rFonts w:ascii="Times New Roman" w:hAnsi="Times New Roman"/>
          <w:sz w:val="26"/>
          <w:szCs w:val="26"/>
        </w:rPr>
      </w:pPr>
      <w:r w:rsidRPr="00E33015">
        <w:rPr>
          <w:rFonts w:ascii="Times New Roman" w:hAnsi="Times New Roman"/>
          <w:sz w:val="26"/>
          <w:szCs w:val="26"/>
        </w:rPr>
        <w:t>паспортные данные: серия ____________ № ____________, выдан «____» __________</w:t>
      </w:r>
    </w:p>
    <w:p w:rsidR="008D2208" w:rsidRPr="00E33015" w:rsidRDefault="008D2208" w:rsidP="008D2208">
      <w:pPr>
        <w:autoSpaceDE w:val="0"/>
        <w:autoSpaceDN w:val="0"/>
        <w:adjustRightInd w:val="0"/>
        <w:spacing w:after="0"/>
        <w:jc w:val="both"/>
        <w:rPr>
          <w:rFonts w:ascii="Times New Roman" w:hAnsi="Times New Roman"/>
          <w:sz w:val="26"/>
          <w:szCs w:val="26"/>
        </w:rPr>
      </w:pPr>
      <w:r w:rsidRPr="00E33015">
        <w:rPr>
          <w:rFonts w:ascii="Times New Roman" w:hAnsi="Times New Roman"/>
          <w:sz w:val="26"/>
          <w:szCs w:val="26"/>
        </w:rPr>
        <w:t>202__ г. __________________________________________________________________. Ранее мной было подписано согласие на обработку моих персональных данных и перс</w:t>
      </w:r>
      <w:r w:rsidR="00EE2B5F">
        <w:rPr>
          <w:rFonts w:ascii="Times New Roman" w:hAnsi="Times New Roman"/>
          <w:sz w:val="26"/>
          <w:szCs w:val="26"/>
        </w:rPr>
        <w:t>ональных данных моего ребенка МА</w:t>
      </w:r>
      <w:r w:rsidRPr="00E33015">
        <w:rPr>
          <w:rFonts w:ascii="Times New Roman" w:hAnsi="Times New Roman"/>
          <w:sz w:val="26"/>
          <w:szCs w:val="26"/>
        </w:rPr>
        <w:t xml:space="preserve">ОУ </w:t>
      </w:r>
      <w:r w:rsidR="00EE2B5F">
        <w:rPr>
          <w:rFonts w:ascii="Times New Roman" w:hAnsi="Times New Roman"/>
          <w:sz w:val="26"/>
          <w:szCs w:val="26"/>
        </w:rPr>
        <w:t>«Борковская СОШ»</w:t>
      </w:r>
      <w:r w:rsidRPr="00E33015">
        <w:rPr>
          <w:rFonts w:ascii="Times New Roman" w:hAnsi="Times New Roman"/>
          <w:sz w:val="26"/>
          <w:szCs w:val="26"/>
        </w:rPr>
        <w:t>, что регламентируется Федеральным законом от 27.07.2006 №</w:t>
      </w:r>
      <w:r w:rsidR="005C3E7E">
        <w:rPr>
          <w:rFonts w:ascii="Times New Roman" w:hAnsi="Times New Roman"/>
          <w:sz w:val="26"/>
          <w:szCs w:val="26"/>
        </w:rPr>
        <w:t xml:space="preserve"> </w:t>
      </w:r>
      <w:r w:rsidRPr="00E33015">
        <w:rPr>
          <w:rFonts w:ascii="Times New Roman" w:hAnsi="Times New Roman"/>
          <w:sz w:val="26"/>
          <w:szCs w:val="26"/>
        </w:rPr>
        <w:t>152-ФЗ «О персональных данных».</w:t>
      </w:r>
    </w:p>
    <w:p w:rsidR="008D2208" w:rsidRPr="00E33015" w:rsidRDefault="008D2208" w:rsidP="008D2208">
      <w:pPr>
        <w:autoSpaceDE w:val="0"/>
        <w:autoSpaceDN w:val="0"/>
        <w:adjustRightInd w:val="0"/>
        <w:spacing w:after="0"/>
        <w:jc w:val="both"/>
        <w:rPr>
          <w:rFonts w:ascii="Times New Roman" w:hAnsi="Times New Roman"/>
          <w:sz w:val="26"/>
          <w:szCs w:val="26"/>
        </w:rPr>
      </w:pPr>
      <w:r w:rsidRPr="00E33015">
        <w:rPr>
          <w:rFonts w:ascii="Times New Roman" w:hAnsi="Times New Roman"/>
          <w:sz w:val="26"/>
          <w:szCs w:val="26"/>
        </w:rPr>
        <w:t>Данный закон призван обеспечить защиту прав и свобод гражданина при обработке его персональных данных, в том числе защиту права на неприкосновенность частной жизни, личную и семейную тайну. В связи с этим данный закон в ст. 9 закрепляет за</w:t>
      </w:r>
      <w:r w:rsidR="005C3E7E">
        <w:rPr>
          <w:rFonts w:ascii="Times New Roman" w:hAnsi="Times New Roman"/>
          <w:sz w:val="26"/>
          <w:szCs w:val="26"/>
        </w:rPr>
        <w:t> </w:t>
      </w:r>
      <w:r w:rsidRPr="00E33015">
        <w:rPr>
          <w:rFonts w:ascii="Times New Roman" w:hAnsi="Times New Roman"/>
          <w:sz w:val="26"/>
          <w:szCs w:val="26"/>
        </w:rPr>
        <w:t>мной возможность отозвать согласие на обработку персональных дан</w:t>
      </w:r>
      <w:r w:rsidR="005C3E7E">
        <w:rPr>
          <w:rFonts w:ascii="Times New Roman" w:hAnsi="Times New Roman"/>
          <w:sz w:val="26"/>
          <w:szCs w:val="26"/>
        </w:rPr>
        <w:t>ных, что я и </w:t>
      </w:r>
      <w:r w:rsidRPr="00E33015">
        <w:rPr>
          <w:rFonts w:ascii="Times New Roman" w:hAnsi="Times New Roman"/>
          <w:sz w:val="26"/>
          <w:szCs w:val="26"/>
        </w:rPr>
        <w:t>делаю данным заявлением.</w:t>
      </w:r>
    </w:p>
    <w:p w:rsidR="008D2208" w:rsidRPr="00E33015" w:rsidRDefault="008D2208" w:rsidP="008D2208">
      <w:pPr>
        <w:autoSpaceDE w:val="0"/>
        <w:autoSpaceDN w:val="0"/>
        <w:adjustRightInd w:val="0"/>
        <w:spacing w:after="0"/>
        <w:jc w:val="both"/>
        <w:rPr>
          <w:rFonts w:ascii="Times New Roman" w:hAnsi="Times New Roman"/>
          <w:sz w:val="26"/>
          <w:szCs w:val="26"/>
        </w:rPr>
      </w:pPr>
      <w:r w:rsidRPr="00E33015">
        <w:rPr>
          <w:rFonts w:ascii="Times New Roman" w:hAnsi="Times New Roman"/>
          <w:sz w:val="26"/>
          <w:szCs w:val="26"/>
        </w:rPr>
        <w:t>Так, данный отзыв прав на использование и обработку персональных данных касается</w:t>
      </w:r>
    </w:p>
    <w:p w:rsidR="008D2208" w:rsidRPr="00E33015" w:rsidRDefault="008D2208" w:rsidP="008D2208">
      <w:pPr>
        <w:autoSpaceDE w:val="0"/>
        <w:autoSpaceDN w:val="0"/>
        <w:adjustRightInd w:val="0"/>
        <w:spacing w:after="0"/>
        <w:jc w:val="both"/>
        <w:rPr>
          <w:rFonts w:ascii="Times New Roman" w:hAnsi="Times New Roman"/>
          <w:sz w:val="26"/>
          <w:szCs w:val="26"/>
        </w:rPr>
      </w:pPr>
      <w:r w:rsidRPr="00E33015">
        <w:rPr>
          <w:rFonts w:ascii="Times New Roman" w:hAnsi="Times New Roman"/>
          <w:sz w:val="26"/>
          <w:szCs w:val="26"/>
        </w:rPr>
        <w:t>______________________________________________________________________</w:t>
      </w:r>
      <w:r w:rsidR="005C3E7E">
        <w:rPr>
          <w:rFonts w:ascii="Times New Roman" w:hAnsi="Times New Roman"/>
          <w:sz w:val="26"/>
          <w:szCs w:val="26"/>
        </w:rPr>
        <w:t>____________________________________________________________________________________________________________________________________________________</w:t>
      </w:r>
      <w:r w:rsidRPr="00E33015">
        <w:rPr>
          <w:rFonts w:ascii="Times New Roman" w:hAnsi="Times New Roman"/>
          <w:sz w:val="26"/>
          <w:szCs w:val="26"/>
        </w:rPr>
        <w:t>____</w:t>
      </w:r>
    </w:p>
    <w:p w:rsidR="008D2208" w:rsidRPr="00E33015" w:rsidRDefault="008D2208" w:rsidP="008D2208">
      <w:pPr>
        <w:autoSpaceDE w:val="0"/>
        <w:autoSpaceDN w:val="0"/>
        <w:adjustRightInd w:val="0"/>
        <w:spacing w:after="0"/>
        <w:jc w:val="both"/>
        <w:rPr>
          <w:rFonts w:ascii="Times New Roman" w:hAnsi="Times New Roman"/>
          <w:sz w:val="16"/>
          <w:szCs w:val="16"/>
        </w:rPr>
      </w:pPr>
      <w:r w:rsidRPr="00E33015">
        <w:rPr>
          <w:rFonts w:ascii="Times New Roman" w:hAnsi="Times New Roman"/>
          <w:sz w:val="16"/>
          <w:szCs w:val="16"/>
        </w:rPr>
        <w:t xml:space="preserve">                                                                             (указать в отношении каких персональных данных)</w:t>
      </w:r>
    </w:p>
    <w:p w:rsidR="008D2208" w:rsidRPr="00E33015" w:rsidRDefault="008D2208" w:rsidP="008D2208">
      <w:pPr>
        <w:autoSpaceDE w:val="0"/>
        <w:autoSpaceDN w:val="0"/>
        <w:adjustRightInd w:val="0"/>
        <w:spacing w:after="0"/>
        <w:jc w:val="both"/>
        <w:rPr>
          <w:rFonts w:ascii="Times New Roman" w:hAnsi="Times New Roman"/>
          <w:sz w:val="26"/>
          <w:szCs w:val="26"/>
        </w:rPr>
      </w:pPr>
    </w:p>
    <w:p w:rsidR="008D2208" w:rsidRPr="00E33015" w:rsidRDefault="008D2208" w:rsidP="008D2208">
      <w:pPr>
        <w:autoSpaceDE w:val="0"/>
        <w:autoSpaceDN w:val="0"/>
        <w:adjustRightInd w:val="0"/>
        <w:spacing w:after="0"/>
        <w:jc w:val="both"/>
        <w:rPr>
          <w:rFonts w:ascii="Times New Roman" w:hAnsi="Times New Roman"/>
          <w:sz w:val="26"/>
          <w:szCs w:val="26"/>
        </w:rPr>
      </w:pPr>
      <w:r w:rsidRPr="00E33015">
        <w:rPr>
          <w:rFonts w:ascii="Times New Roman" w:hAnsi="Times New Roman"/>
          <w:sz w:val="26"/>
          <w:szCs w:val="26"/>
        </w:rPr>
        <w:t xml:space="preserve">В соответствии с Федеральным законом от 27.07.2006 №152-ФЗ «О персональных данных» в случае отзыва субъектом персональных данных согласия на обработку его персональных данных оператор обязан прекратить их обработку. Также он должен обеспечить прекращение такой обработки, если обработка персональных данных осуществляется другим лицом, действующим по поручению оператора. В случае если сохранение персональных данных более не требуется для целей обработки персональных данных, оператор должен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w:t>
      </w:r>
    </w:p>
    <w:p w:rsidR="008D2208" w:rsidRPr="00E33015" w:rsidRDefault="008D2208" w:rsidP="008D2208">
      <w:pPr>
        <w:autoSpaceDE w:val="0"/>
        <w:autoSpaceDN w:val="0"/>
        <w:adjustRightInd w:val="0"/>
        <w:spacing w:after="0"/>
        <w:jc w:val="both"/>
        <w:rPr>
          <w:rFonts w:ascii="Times New Roman" w:hAnsi="Times New Roman"/>
          <w:sz w:val="26"/>
          <w:szCs w:val="26"/>
        </w:rPr>
      </w:pPr>
      <w:r w:rsidRPr="00E33015">
        <w:rPr>
          <w:rFonts w:ascii="Times New Roman" w:hAnsi="Times New Roman"/>
          <w:sz w:val="26"/>
          <w:szCs w:val="26"/>
        </w:rPr>
        <w:t>Прошу с момента получения данного заявления в трехдневный срок прекратить обработку и передачу моих персональных данных. Уведомить меня о результатах рассмотрения данного заявления письменно в установленный законом срок.</w:t>
      </w:r>
    </w:p>
    <w:p w:rsidR="008D2208" w:rsidRPr="00E33015" w:rsidRDefault="008D2208" w:rsidP="008D2208">
      <w:pPr>
        <w:jc w:val="both"/>
        <w:rPr>
          <w:rFonts w:ascii="Times New Roman" w:hAnsi="Times New Roman"/>
          <w:sz w:val="26"/>
          <w:szCs w:val="26"/>
        </w:rPr>
      </w:pPr>
    </w:p>
    <w:p w:rsidR="008D2208" w:rsidRPr="00E33015" w:rsidRDefault="008D2208" w:rsidP="008D2208">
      <w:pPr>
        <w:widowControl w:val="0"/>
        <w:autoSpaceDE w:val="0"/>
        <w:autoSpaceDN w:val="0"/>
        <w:adjustRightInd w:val="0"/>
        <w:spacing w:after="0"/>
        <w:ind w:firstLine="567"/>
        <w:jc w:val="both"/>
        <w:rPr>
          <w:rFonts w:ascii="Times New Roman" w:hAnsi="Times New Roman"/>
          <w:color w:val="000000"/>
          <w:sz w:val="26"/>
          <w:szCs w:val="26"/>
        </w:rPr>
      </w:pPr>
      <w:r w:rsidRPr="00E33015">
        <w:rPr>
          <w:rFonts w:ascii="Times New Roman" w:hAnsi="Times New Roman"/>
          <w:sz w:val="26"/>
          <w:szCs w:val="26"/>
        </w:rPr>
        <w:t>«____» ____________ 20___ г.       _______________/______________________</w:t>
      </w:r>
    </w:p>
    <w:p w:rsidR="008D2208" w:rsidRPr="00E33015" w:rsidRDefault="008D2208" w:rsidP="008D2208">
      <w:pPr>
        <w:widowControl w:val="0"/>
        <w:autoSpaceDE w:val="0"/>
        <w:autoSpaceDN w:val="0"/>
        <w:adjustRightInd w:val="0"/>
        <w:spacing w:after="0"/>
        <w:jc w:val="both"/>
        <w:rPr>
          <w:rFonts w:ascii="Times New Roman" w:hAnsi="Times New Roman"/>
          <w:color w:val="000000"/>
          <w:sz w:val="16"/>
          <w:szCs w:val="24"/>
        </w:rPr>
      </w:pPr>
      <w:r w:rsidRPr="00E33015">
        <w:rPr>
          <w:rFonts w:ascii="Times New Roman" w:hAnsi="Times New Roman"/>
          <w:color w:val="000000"/>
          <w:sz w:val="18"/>
          <w:szCs w:val="26"/>
        </w:rPr>
        <w:t xml:space="preserve">                                          </w:t>
      </w:r>
      <w:r w:rsidRPr="00E33015">
        <w:rPr>
          <w:rFonts w:ascii="Times New Roman" w:hAnsi="Times New Roman"/>
          <w:color w:val="000000"/>
          <w:sz w:val="16"/>
          <w:szCs w:val="24"/>
        </w:rPr>
        <w:t>(дата)                                                              (подпись заявителя)                                   (ФИО)</w:t>
      </w:r>
    </w:p>
    <w:p w:rsidR="00D43453" w:rsidRPr="00E33015" w:rsidRDefault="00D43453" w:rsidP="008D2208">
      <w:pPr>
        <w:spacing w:after="0"/>
        <w:ind w:right="141"/>
        <w:jc w:val="both"/>
        <w:rPr>
          <w:rFonts w:ascii="Times New Roman" w:hAnsi="Times New Roman"/>
          <w:sz w:val="26"/>
          <w:szCs w:val="26"/>
        </w:rPr>
      </w:pPr>
    </w:p>
    <w:p w:rsidR="005C3E7E" w:rsidRDefault="005C3E7E">
      <w:pPr>
        <w:spacing w:after="0" w:line="240" w:lineRule="auto"/>
        <w:rPr>
          <w:rFonts w:ascii="Times New Roman" w:hAnsi="Times New Roman"/>
          <w:sz w:val="26"/>
          <w:szCs w:val="26"/>
        </w:rPr>
      </w:pPr>
      <w:r>
        <w:rPr>
          <w:rFonts w:ascii="Times New Roman" w:hAnsi="Times New Roman"/>
          <w:sz w:val="26"/>
          <w:szCs w:val="26"/>
        </w:rPr>
        <w:br w:type="page"/>
      </w:r>
    </w:p>
    <w:p w:rsidR="005C3E7E" w:rsidRPr="00C371A3" w:rsidRDefault="005C3E7E" w:rsidP="005C3E7E">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 xml:space="preserve">Приложение </w:t>
      </w:r>
      <w:r>
        <w:rPr>
          <w:rFonts w:ascii="Times New Roman" w:hAnsi="Times New Roman"/>
          <w:bCs/>
          <w:sz w:val="24"/>
          <w:szCs w:val="24"/>
        </w:rPr>
        <w:t>5</w:t>
      </w:r>
    </w:p>
    <w:p w:rsidR="005C3E7E" w:rsidRPr="00C371A3" w:rsidRDefault="005C3E7E" w:rsidP="005C3E7E">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к Положению о детском лагере</w:t>
      </w:r>
      <w:r w:rsidRPr="00C371A3">
        <w:rPr>
          <w:rFonts w:ascii="Times New Roman" w:hAnsi="Times New Roman"/>
          <w:bCs/>
          <w:sz w:val="24"/>
          <w:szCs w:val="24"/>
        </w:rPr>
        <w:br/>
        <w:t>с дневным пребыванием детей</w:t>
      </w:r>
    </w:p>
    <w:p w:rsidR="005C3E7E" w:rsidRPr="00C371A3" w:rsidRDefault="005C3E7E" w:rsidP="005C3E7E">
      <w:pPr>
        <w:widowControl w:val="0"/>
        <w:autoSpaceDE w:val="0"/>
        <w:autoSpaceDN w:val="0"/>
        <w:adjustRightInd w:val="0"/>
        <w:spacing w:after="0"/>
        <w:jc w:val="center"/>
        <w:rPr>
          <w:rFonts w:ascii="Times New Roman" w:hAnsi="Times New Roman"/>
          <w:bCs/>
          <w:sz w:val="24"/>
          <w:szCs w:val="24"/>
        </w:rPr>
      </w:pPr>
    </w:p>
    <w:p w:rsidR="005C3E7E" w:rsidRPr="00C371A3" w:rsidRDefault="00EF73BB" w:rsidP="005C3E7E">
      <w:pPr>
        <w:widowControl w:val="0"/>
        <w:autoSpaceDE w:val="0"/>
        <w:autoSpaceDN w:val="0"/>
        <w:adjustRightInd w:val="0"/>
        <w:spacing w:after="0"/>
        <w:jc w:val="right"/>
        <w:rPr>
          <w:rFonts w:ascii="Times New Roman" w:hAnsi="Times New Roman"/>
          <w:color w:val="000000"/>
          <w:sz w:val="24"/>
          <w:szCs w:val="24"/>
        </w:rPr>
      </w:pPr>
      <w:r>
        <w:rPr>
          <w:rFonts w:ascii="Times New Roman" w:hAnsi="Times New Roman"/>
          <w:color w:val="000000"/>
          <w:sz w:val="24"/>
          <w:szCs w:val="24"/>
        </w:rPr>
        <w:t>Директору МА</w:t>
      </w:r>
      <w:r w:rsidR="005C3E7E" w:rsidRPr="00C371A3">
        <w:rPr>
          <w:rFonts w:ascii="Times New Roman" w:hAnsi="Times New Roman"/>
          <w:color w:val="000000"/>
          <w:sz w:val="24"/>
          <w:szCs w:val="24"/>
        </w:rPr>
        <w:t xml:space="preserve">ОУ </w:t>
      </w:r>
      <w:r>
        <w:rPr>
          <w:rFonts w:ascii="Times New Roman" w:hAnsi="Times New Roman"/>
          <w:color w:val="000000"/>
          <w:sz w:val="24"/>
          <w:szCs w:val="24"/>
        </w:rPr>
        <w:t>«Борковская СОШ»</w:t>
      </w:r>
    </w:p>
    <w:p w:rsidR="005C3E7E" w:rsidRPr="00C371A3" w:rsidRDefault="00EF73BB" w:rsidP="005C3E7E">
      <w:pPr>
        <w:widowControl w:val="0"/>
        <w:autoSpaceDE w:val="0"/>
        <w:autoSpaceDN w:val="0"/>
        <w:adjustRightInd w:val="0"/>
        <w:spacing w:after="0"/>
        <w:jc w:val="right"/>
        <w:rPr>
          <w:rFonts w:ascii="Times New Roman" w:hAnsi="Times New Roman"/>
          <w:b/>
          <w:bCs/>
          <w:color w:val="000000"/>
          <w:sz w:val="24"/>
          <w:szCs w:val="24"/>
        </w:rPr>
      </w:pPr>
      <w:r>
        <w:rPr>
          <w:rFonts w:ascii="Times New Roman" w:hAnsi="Times New Roman"/>
          <w:color w:val="000000"/>
          <w:sz w:val="24"/>
          <w:szCs w:val="24"/>
        </w:rPr>
        <w:t>Н.В. Гришиной</w:t>
      </w:r>
    </w:p>
    <w:p w:rsidR="002717AC" w:rsidRPr="00E33015" w:rsidRDefault="002717AC" w:rsidP="002717AC">
      <w:pPr>
        <w:widowControl w:val="0"/>
        <w:autoSpaceDE w:val="0"/>
        <w:autoSpaceDN w:val="0"/>
        <w:adjustRightInd w:val="0"/>
        <w:spacing w:after="0"/>
        <w:jc w:val="center"/>
        <w:rPr>
          <w:rFonts w:ascii="Times New Roman CYR" w:hAnsi="Times New Roman CYR" w:cs="Times New Roman CYR"/>
          <w:color w:val="000000"/>
          <w:sz w:val="26"/>
          <w:szCs w:val="26"/>
        </w:rPr>
      </w:pPr>
    </w:p>
    <w:p w:rsidR="002717AC" w:rsidRPr="00E33015" w:rsidRDefault="002717AC" w:rsidP="002717AC">
      <w:pPr>
        <w:widowControl w:val="0"/>
        <w:autoSpaceDE w:val="0"/>
        <w:autoSpaceDN w:val="0"/>
        <w:adjustRightInd w:val="0"/>
        <w:spacing w:after="0"/>
        <w:jc w:val="right"/>
        <w:rPr>
          <w:rFonts w:ascii="Times New Roman CYR" w:hAnsi="Times New Roman CYR" w:cs="Times New Roman CYR"/>
          <w:color w:val="000000"/>
          <w:sz w:val="24"/>
          <w:szCs w:val="24"/>
        </w:rPr>
      </w:pPr>
      <w:r w:rsidRPr="00E33015">
        <w:rPr>
          <w:rFonts w:ascii="Times New Roman CYR" w:hAnsi="Times New Roman CYR" w:cs="Times New Roman CYR"/>
          <w:color w:val="000000"/>
          <w:sz w:val="26"/>
          <w:szCs w:val="26"/>
        </w:rPr>
        <w:t xml:space="preserve">______________________________________                                                                                                                                    </w:t>
      </w:r>
      <w:r w:rsidRPr="00E33015">
        <w:rPr>
          <w:rFonts w:ascii="Times New Roman CYR" w:hAnsi="Times New Roman CYR" w:cs="Times New Roman CYR"/>
          <w:color w:val="000000"/>
          <w:sz w:val="16"/>
          <w:szCs w:val="16"/>
        </w:rPr>
        <w:t>(ФИО  заявителя полностью)</w:t>
      </w:r>
    </w:p>
    <w:p w:rsidR="002717AC" w:rsidRPr="00E33015" w:rsidRDefault="002717AC" w:rsidP="002717AC">
      <w:pPr>
        <w:widowControl w:val="0"/>
        <w:autoSpaceDE w:val="0"/>
        <w:autoSpaceDN w:val="0"/>
        <w:adjustRightInd w:val="0"/>
        <w:spacing w:after="0"/>
        <w:jc w:val="right"/>
        <w:rPr>
          <w:rFonts w:ascii="Times New Roman CYR" w:hAnsi="Times New Roman CYR" w:cs="Times New Roman CYR"/>
          <w:color w:val="000000"/>
          <w:sz w:val="26"/>
          <w:szCs w:val="26"/>
        </w:rPr>
      </w:pPr>
      <w:r w:rsidRPr="00E33015">
        <w:rPr>
          <w:rFonts w:ascii="Times New Roman CYR" w:hAnsi="Times New Roman CYR" w:cs="Times New Roman CYR"/>
          <w:color w:val="000000"/>
          <w:sz w:val="26"/>
          <w:szCs w:val="26"/>
        </w:rPr>
        <w:t xml:space="preserve">                                       ______________________________________</w:t>
      </w:r>
    </w:p>
    <w:p w:rsidR="002717AC" w:rsidRPr="00E33015" w:rsidRDefault="002717AC" w:rsidP="002717AC">
      <w:pPr>
        <w:widowControl w:val="0"/>
        <w:autoSpaceDE w:val="0"/>
        <w:autoSpaceDN w:val="0"/>
        <w:adjustRightInd w:val="0"/>
        <w:spacing w:after="0"/>
        <w:jc w:val="right"/>
        <w:rPr>
          <w:rFonts w:ascii="Times New Roman CYR" w:hAnsi="Times New Roman CYR" w:cs="Times New Roman CYR"/>
          <w:color w:val="000000"/>
          <w:sz w:val="26"/>
          <w:szCs w:val="26"/>
        </w:rPr>
      </w:pPr>
      <w:r w:rsidRPr="00E33015">
        <w:rPr>
          <w:rFonts w:ascii="Times New Roman CYR" w:hAnsi="Times New Roman CYR" w:cs="Times New Roman CYR"/>
          <w:color w:val="000000"/>
          <w:sz w:val="26"/>
          <w:szCs w:val="26"/>
        </w:rPr>
        <w:t xml:space="preserve">                                       ______________________________________</w:t>
      </w:r>
    </w:p>
    <w:p w:rsidR="002717AC" w:rsidRPr="00E33015" w:rsidRDefault="002717AC" w:rsidP="002717AC">
      <w:pPr>
        <w:widowControl w:val="0"/>
        <w:autoSpaceDE w:val="0"/>
        <w:autoSpaceDN w:val="0"/>
        <w:adjustRightInd w:val="0"/>
        <w:spacing w:after="0"/>
        <w:rPr>
          <w:rFonts w:ascii="Times New Roman CYR" w:hAnsi="Times New Roman CYR" w:cs="Times New Roman CYR"/>
          <w:color w:val="000000"/>
          <w:sz w:val="16"/>
          <w:szCs w:val="16"/>
        </w:rPr>
      </w:pPr>
      <w:r w:rsidRPr="00E33015">
        <w:rPr>
          <w:rFonts w:ascii="Times New Roman CYR" w:hAnsi="Times New Roman CYR" w:cs="Times New Roman CYR"/>
          <w:color w:val="000000"/>
          <w:sz w:val="24"/>
          <w:szCs w:val="24"/>
        </w:rPr>
        <w:t xml:space="preserve">                                                                                                            </w:t>
      </w:r>
      <w:r w:rsidRPr="00E33015">
        <w:rPr>
          <w:rFonts w:ascii="Times New Roman CYR" w:hAnsi="Times New Roman CYR" w:cs="Times New Roman CYR"/>
          <w:color w:val="000000"/>
          <w:sz w:val="16"/>
          <w:szCs w:val="16"/>
        </w:rPr>
        <w:t>(почтовый адрес заявителя)</w:t>
      </w:r>
    </w:p>
    <w:p w:rsidR="002717AC" w:rsidRPr="00E33015" w:rsidRDefault="002717AC" w:rsidP="002717AC">
      <w:pPr>
        <w:widowControl w:val="0"/>
        <w:autoSpaceDE w:val="0"/>
        <w:autoSpaceDN w:val="0"/>
        <w:adjustRightInd w:val="0"/>
        <w:spacing w:after="0"/>
        <w:jc w:val="right"/>
        <w:rPr>
          <w:rFonts w:ascii="Times New Roman CYR" w:hAnsi="Times New Roman CYR" w:cs="Times New Roman CYR"/>
          <w:color w:val="000000"/>
          <w:sz w:val="24"/>
          <w:szCs w:val="24"/>
        </w:rPr>
      </w:pPr>
      <w:r w:rsidRPr="00E33015">
        <w:rPr>
          <w:rFonts w:ascii="Times New Roman CYR" w:hAnsi="Times New Roman CYR" w:cs="Times New Roman CYR"/>
          <w:color w:val="000000"/>
          <w:sz w:val="26"/>
          <w:szCs w:val="26"/>
        </w:rPr>
        <w:t xml:space="preserve">                                    ______________________________________                                                                                                                                               </w:t>
      </w:r>
      <w:r w:rsidRPr="00E33015">
        <w:rPr>
          <w:rFonts w:ascii="Times New Roman CYR" w:hAnsi="Times New Roman CYR" w:cs="Times New Roman CYR"/>
          <w:color w:val="000000"/>
          <w:sz w:val="16"/>
          <w:szCs w:val="16"/>
        </w:rPr>
        <w:t>(контактный телефон, адрес эл. почты  заявителя)</w:t>
      </w:r>
    </w:p>
    <w:p w:rsidR="002717AC" w:rsidRPr="00E33015" w:rsidRDefault="002717AC" w:rsidP="002717AC">
      <w:pPr>
        <w:spacing w:after="0"/>
        <w:ind w:right="141"/>
        <w:jc w:val="right"/>
        <w:rPr>
          <w:rFonts w:ascii="Times New Roman" w:hAnsi="Times New Roman"/>
          <w:sz w:val="26"/>
          <w:szCs w:val="26"/>
        </w:rPr>
      </w:pPr>
    </w:p>
    <w:p w:rsidR="002717AC" w:rsidRPr="00E33015" w:rsidRDefault="002717AC" w:rsidP="002717AC">
      <w:pPr>
        <w:spacing w:after="0"/>
        <w:ind w:right="141"/>
        <w:jc w:val="right"/>
        <w:rPr>
          <w:rFonts w:ascii="Times New Roman" w:hAnsi="Times New Roman"/>
          <w:sz w:val="26"/>
          <w:szCs w:val="26"/>
        </w:rPr>
      </w:pPr>
    </w:p>
    <w:p w:rsidR="002717AC" w:rsidRPr="00E33015" w:rsidRDefault="002717AC" w:rsidP="002717AC">
      <w:pPr>
        <w:spacing w:after="0"/>
        <w:ind w:right="141"/>
        <w:jc w:val="center"/>
        <w:rPr>
          <w:rFonts w:ascii="Times New Roman" w:hAnsi="Times New Roman"/>
          <w:sz w:val="26"/>
          <w:szCs w:val="26"/>
        </w:rPr>
      </w:pPr>
    </w:p>
    <w:p w:rsidR="002717AC" w:rsidRPr="00E33015" w:rsidRDefault="002717AC" w:rsidP="002717AC">
      <w:pPr>
        <w:spacing w:after="0"/>
        <w:ind w:right="141"/>
        <w:jc w:val="center"/>
        <w:rPr>
          <w:rFonts w:ascii="Times New Roman" w:hAnsi="Times New Roman"/>
          <w:sz w:val="26"/>
          <w:szCs w:val="26"/>
        </w:rPr>
      </w:pPr>
      <w:r w:rsidRPr="00E33015">
        <w:rPr>
          <w:rFonts w:ascii="Times New Roman" w:hAnsi="Times New Roman"/>
          <w:sz w:val="26"/>
          <w:szCs w:val="26"/>
        </w:rPr>
        <w:t>ЗАЯВЛЕНИЕ</w:t>
      </w:r>
      <w:r w:rsidR="00AF6875">
        <w:rPr>
          <w:rFonts w:ascii="Times New Roman" w:hAnsi="Times New Roman"/>
          <w:sz w:val="26"/>
          <w:szCs w:val="26"/>
        </w:rPr>
        <w:t>.</w:t>
      </w:r>
    </w:p>
    <w:p w:rsidR="002717AC" w:rsidRPr="00E33015" w:rsidRDefault="002717AC" w:rsidP="002717AC">
      <w:pPr>
        <w:spacing w:after="0"/>
        <w:ind w:right="141"/>
        <w:jc w:val="center"/>
        <w:rPr>
          <w:rFonts w:ascii="Times New Roman" w:hAnsi="Times New Roman"/>
          <w:sz w:val="26"/>
          <w:szCs w:val="26"/>
        </w:rPr>
      </w:pPr>
    </w:p>
    <w:p w:rsidR="002717AC" w:rsidRPr="00E33015" w:rsidRDefault="002717AC" w:rsidP="002717AC">
      <w:pPr>
        <w:spacing w:after="0"/>
        <w:ind w:right="141" w:firstLine="567"/>
        <w:jc w:val="both"/>
        <w:rPr>
          <w:rFonts w:ascii="Times New Roman" w:hAnsi="Times New Roman"/>
          <w:sz w:val="26"/>
          <w:szCs w:val="26"/>
        </w:rPr>
      </w:pPr>
      <w:r w:rsidRPr="00E33015">
        <w:rPr>
          <w:rFonts w:ascii="Times New Roman" w:hAnsi="Times New Roman"/>
          <w:sz w:val="26"/>
          <w:szCs w:val="26"/>
        </w:rPr>
        <w:t>Прошу Вас отпускать самостоятельно домой из лагеря моего ребенка _________________________________________________________________________</w:t>
      </w:r>
    </w:p>
    <w:p w:rsidR="002717AC" w:rsidRPr="00E33015" w:rsidRDefault="002717AC" w:rsidP="002717AC">
      <w:pPr>
        <w:spacing w:after="0"/>
        <w:ind w:right="141"/>
        <w:jc w:val="both"/>
        <w:rPr>
          <w:rFonts w:ascii="Times New Roman" w:hAnsi="Times New Roman"/>
          <w:sz w:val="16"/>
          <w:szCs w:val="16"/>
        </w:rPr>
      </w:pPr>
      <w:r w:rsidRPr="00E33015">
        <w:rPr>
          <w:rFonts w:ascii="Times New Roman" w:hAnsi="Times New Roman"/>
          <w:sz w:val="16"/>
          <w:szCs w:val="16"/>
        </w:rPr>
        <w:t xml:space="preserve">                                                                   (ФИО ребенка, дата рождения, класс)</w:t>
      </w:r>
    </w:p>
    <w:p w:rsidR="002717AC" w:rsidRPr="00E33015" w:rsidRDefault="002717AC" w:rsidP="002717AC">
      <w:pPr>
        <w:spacing w:after="0"/>
        <w:ind w:right="141" w:firstLine="567"/>
        <w:jc w:val="both"/>
        <w:rPr>
          <w:rFonts w:ascii="Times New Roman" w:hAnsi="Times New Roman"/>
          <w:sz w:val="26"/>
          <w:szCs w:val="26"/>
        </w:rPr>
      </w:pPr>
      <w:r w:rsidRPr="00E33015">
        <w:rPr>
          <w:rFonts w:ascii="Times New Roman" w:hAnsi="Times New Roman"/>
          <w:sz w:val="26"/>
          <w:szCs w:val="26"/>
        </w:rPr>
        <w:t>Всю ответственность за ж</w:t>
      </w:r>
      <w:r w:rsidR="00EF73BB">
        <w:rPr>
          <w:rFonts w:ascii="Times New Roman" w:hAnsi="Times New Roman"/>
          <w:sz w:val="26"/>
          <w:szCs w:val="26"/>
        </w:rPr>
        <w:t>изнь и здоровье ребенка после 14-3</w:t>
      </w:r>
      <w:r w:rsidRPr="00E33015">
        <w:rPr>
          <w:rFonts w:ascii="Times New Roman" w:hAnsi="Times New Roman"/>
          <w:sz w:val="26"/>
          <w:szCs w:val="26"/>
        </w:rPr>
        <w:t>0 (время окончания работы лагеря) беру на себя.</w:t>
      </w:r>
    </w:p>
    <w:p w:rsidR="002717AC" w:rsidRPr="00E33015" w:rsidRDefault="002717AC" w:rsidP="002717AC">
      <w:pPr>
        <w:spacing w:after="0"/>
        <w:ind w:right="141"/>
        <w:jc w:val="both"/>
        <w:rPr>
          <w:rFonts w:ascii="Times New Roman" w:hAnsi="Times New Roman"/>
          <w:sz w:val="26"/>
          <w:szCs w:val="26"/>
        </w:rPr>
      </w:pPr>
    </w:p>
    <w:p w:rsidR="002717AC" w:rsidRPr="00E33015" w:rsidRDefault="002717AC" w:rsidP="002717AC">
      <w:pPr>
        <w:widowControl w:val="0"/>
        <w:autoSpaceDE w:val="0"/>
        <w:autoSpaceDN w:val="0"/>
        <w:adjustRightInd w:val="0"/>
        <w:spacing w:after="0"/>
        <w:ind w:firstLine="567"/>
        <w:jc w:val="both"/>
        <w:rPr>
          <w:rFonts w:ascii="Times New Roman" w:hAnsi="Times New Roman"/>
          <w:color w:val="000000"/>
          <w:sz w:val="26"/>
          <w:szCs w:val="26"/>
        </w:rPr>
      </w:pPr>
      <w:r w:rsidRPr="00E33015">
        <w:rPr>
          <w:rFonts w:ascii="Times New Roman" w:hAnsi="Times New Roman"/>
          <w:sz w:val="26"/>
          <w:szCs w:val="26"/>
        </w:rPr>
        <w:t>«____» ____________ 20___ г.       _______________/______________________</w:t>
      </w:r>
    </w:p>
    <w:p w:rsidR="002717AC" w:rsidRPr="00E33015" w:rsidRDefault="002717AC" w:rsidP="002717AC">
      <w:pPr>
        <w:widowControl w:val="0"/>
        <w:autoSpaceDE w:val="0"/>
        <w:autoSpaceDN w:val="0"/>
        <w:adjustRightInd w:val="0"/>
        <w:spacing w:after="0"/>
        <w:jc w:val="both"/>
        <w:rPr>
          <w:rFonts w:ascii="Times New Roman" w:hAnsi="Times New Roman"/>
          <w:color w:val="000000"/>
          <w:sz w:val="16"/>
          <w:szCs w:val="24"/>
        </w:rPr>
      </w:pPr>
      <w:r w:rsidRPr="00E33015">
        <w:rPr>
          <w:rFonts w:ascii="Times New Roman" w:hAnsi="Times New Roman"/>
          <w:color w:val="000000"/>
          <w:sz w:val="18"/>
          <w:szCs w:val="26"/>
        </w:rPr>
        <w:t xml:space="preserve">                                          </w:t>
      </w:r>
      <w:r w:rsidRPr="00E33015">
        <w:rPr>
          <w:rFonts w:ascii="Times New Roman" w:hAnsi="Times New Roman"/>
          <w:color w:val="000000"/>
          <w:sz w:val="16"/>
          <w:szCs w:val="24"/>
        </w:rPr>
        <w:t>(дата)                                                              (подпись заявителя)                                   (ФИО)</w:t>
      </w:r>
    </w:p>
    <w:p w:rsidR="002717AC" w:rsidRDefault="002717AC"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030776" w:rsidRPr="00C371A3" w:rsidRDefault="00030776" w:rsidP="00030776">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 xml:space="preserve">Приложение </w:t>
      </w:r>
      <w:r>
        <w:rPr>
          <w:rFonts w:ascii="Times New Roman" w:hAnsi="Times New Roman"/>
          <w:bCs/>
          <w:sz w:val="24"/>
          <w:szCs w:val="24"/>
        </w:rPr>
        <w:t>6</w:t>
      </w:r>
    </w:p>
    <w:p w:rsidR="00030776" w:rsidRPr="00C371A3" w:rsidRDefault="00030776" w:rsidP="00030776">
      <w:pPr>
        <w:widowControl w:val="0"/>
        <w:autoSpaceDE w:val="0"/>
        <w:autoSpaceDN w:val="0"/>
        <w:adjustRightInd w:val="0"/>
        <w:spacing w:after="0"/>
        <w:jc w:val="right"/>
        <w:rPr>
          <w:rFonts w:ascii="Times New Roman" w:hAnsi="Times New Roman"/>
          <w:bCs/>
          <w:sz w:val="24"/>
          <w:szCs w:val="24"/>
        </w:rPr>
      </w:pPr>
      <w:r w:rsidRPr="00C371A3">
        <w:rPr>
          <w:rFonts w:ascii="Times New Roman" w:hAnsi="Times New Roman"/>
          <w:bCs/>
          <w:sz w:val="24"/>
          <w:szCs w:val="24"/>
        </w:rPr>
        <w:t>к Положению о детском лагере</w:t>
      </w:r>
      <w:r w:rsidRPr="00C371A3">
        <w:rPr>
          <w:rFonts w:ascii="Times New Roman" w:hAnsi="Times New Roman"/>
          <w:bCs/>
          <w:sz w:val="24"/>
          <w:szCs w:val="24"/>
        </w:rPr>
        <w:br/>
        <w:t>с дневным пребыванием детей</w:t>
      </w:r>
    </w:p>
    <w:p w:rsidR="00030776" w:rsidRDefault="00030776" w:rsidP="00241A1F">
      <w:pPr>
        <w:spacing w:after="0" w:line="240" w:lineRule="auto"/>
        <w:ind w:left="5670"/>
        <w:rPr>
          <w:rFonts w:ascii="Times New Roman" w:eastAsia="Calibri" w:hAnsi="Times New Roman"/>
          <w:sz w:val="24"/>
          <w:szCs w:val="24"/>
          <w:lang w:eastAsia="en-US"/>
        </w:rPr>
      </w:pPr>
    </w:p>
    <w:p w:rsidR="00241A1F" w:rsidRPr="00241A1F" w:rsidRDefault="00241A1F" w:rsidP="00241A1F">
      <w:pPr>
        <w:spacing w:after="0" w:line="240" w:lineRule="auto"/>
        <w:ind w:left="5670"/>
        <w:rPr>
          <w:rFonts w:ascii="Times New Roman" w:eastAsia="Calibri" w:hAnsi="Times New Roman"/>
          <w:sz w:val="24"/>
          <w:szCs w:val="24"/>
          <w:lang w:eastAsia="en-US"/>
        </w:rPr>
      </w:pPr>
      <w:r w:rsidRPr="00241A1F">
        <w:rPr>
          <w:rFonts w:ascii="Times New Roman" w:eastAsia="Calibri" w:hAnsi="Times New Roman"/>
          <w:sz w:val="24"/>
          <w:szCs w:val="24"/>
          <w:lang w:eastAsia="en-US"/>
        </w:rPr>
        <w:t xml:space="preserve">Директору </w:t>
      </w:r>
      <w:r w:rsidRPr="00241A1F">
        <w:rPr>
          <w:rFonts w:ascii="Times New Roman" w:eastAsia="Andale Sans UI" w:hAnsi="Times New Roman"/>
          <w:kern w:val="2"/>
          <w:sz w:val="24"/>
          <w:szCs w:val="24"/>
          <w:lang w:eastAsia="hi-IN" w:bidi="hi-IN"/>
        </w:rPr>
        <w:t>МАОУ «Борковская СОШ»</w:t>
      </w:r>
    </w:p>
    <w:p w:rsidR="00241A1F" w:rsidRPr="00241A1F" w:rsidRDefault="00EE2B5F" w:rsidP="00241A1F">
      <w:pPr>
        <w:spacing w:after="0" w:line="240" w:lineRule="auto"/>
        <w:ind w:left="5670"/>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EF73BB">
        <w:rPr>
          <w:rFonts w:ascii="Times New Roman" w:eastAsia="Calibri" w:hAnsi="Times New Roman"/>
          <w:sz w:val="24"/>
          <w:szCs w:val="24"/>
          <w:lang w:eastAsia="en-US"/>
        </w:rPr>
        <w:t xml:space="preserve">Н.В. </w:t>
      </w:r>
      <w:r w:rsidR="00241A1F" w:rsidRPr="00241A1F">
        <w:rPr>
          <w:rFonts w:ascii="Times New Roman" w:eastAsia="Calibri" w:hAnsi="Times New Roman"/>
          <w:sz w:val="24"/>
          <w:szCs w:val="24"/>
          <w:lang w:eastAsia="en-US"/>
        </w:rPr>
        <w:t xml:space="preserve">Гришиной </w:t>
      </w:r>
    </w:p>
    <w:p w:rsidR="00EE2B5F" w:rsidRDefault="00241A1F" w:rsidP="007C5CB7">
      <w:pPr>
        <w:spacing w:after="0" w:line="240" w:lineRule="auto"/>
        <w:ind w:left="5670"/>
        <w:rPr>
          <w:rFonts w:ascii="Times New Roman" w:eastAsia="Calibri" w:hAnsi="Times New Roman"/>
          <w:sz w:val="24"/>
          <w:szCs w:val="24"/>
          <w:lang w:eastAsia="en-US"/>
        </w:rPr>
      </w:pPr>
      <w:r w:rsidRPr="00241A1F">
        <w:rPr>
          <w:rFonts w:ascii="Times New Roman" w:eastAsia="Calibri" w:hAnsi="Times New Roman"/>
          <w:sz w:val="24"/>
          <w:szCs w:val="24"/>
          <w:lang w:eastAsia="en-US"/>
        </w:rPr>
        <w:t>_________________________________</w:t>
      </w:r>
    </w:p>
    <w:p w:rsidR="00241A1F" w:rsidRPr="00241A1F" w:rsidRDefault="00241A1F" w:rsidP="007C5CB7">
      <w:pPr>
        <w:spacing w:after="0" w:line="240" w:lineRule="auto"/>
        <w:ind w:left="5670"/>
        <w:rPr>
          <w:rFonts w:ascii="Times New Roman" w:eastAsia="Calibri" w:hAnsi="Times New Roman"/>
          <w:sz w:val="24"/>
          <w:szCs w:val="24"/>
          <w:lang w:eastAsia="en-US"/>
        </w:rPr>
      </w:pPr>
      <w:r w:rsidRPr="00241A1F">
        <w:rPr>
          <w:rFonts w:ascii="Times New Roman" w:eastAsia="Calibri" w:hAnsi="Times New Roman"/>
          <w:sz w:val="24"/>
          <w:szCs w:val="24"/>
          <w:lang w:eastAsia="en-US"/>
        </w:rPr>
        <w:t>________________________________</w:t>
      </w:r>
    </w:p>
    <w:p w:rsidR="00241A1F" w:rsidRPr="00241A1F" w:rsidRDefault="00241A1F" w:rsidP="007C5CB7">
      <w:pPr>
        <w:spacing w:after="0" w:line="240" w:lineRule="auto"/>
        <w:ind w:left="5670"/>
        <w:rPr>
          <w:rFonts w:ascii="Times New Roman" w:eastAsia="Calibri" w:hAnsi="Times New Roman"/>
          <w:sz w:val="24"/>
          <w:szCs w:val="24"/>
          <w:lang w:eastAsia="en-US"/>
        </w:rPr>
      </w:pPr>
      <w:r w:rsidRPr="00241A1F">
        <w:rPr>
          <w:rFonts w:ascii="Times New Roman" w:eastAsia="Calibri" w:hAnsi="Times New Roman"/>
          <w:sz w:val="24"/>
          <w:szCs w:val="24"/>
          <w:lang w:eastAsia="en-US"/>
        </w:rPr>
        <w:t>_________________________________</w:t>
      </w:r>
    </w:p>
    <w:p w:rsidR="00241A1F" w:rsidRPr="00241A1F" w:rsidRDefault="00241A1F" w:rsidP="00241A1F">
      <w:pPr>
        <w:spacing w:after="0" w:line="240" w:lineRule="auto"/>
        <w:ind w:left="5670"/>
        <w:rPr>
          <w:rFonts w:ascii="Times New Roman" w:eastAsia="Calibri" w:hAnsi="Times New Roman"/>
          <w:sz w:val="18"/>
          <w:szCs w:val="18"/>
          <w:lang w:eastAsia="en-US"/>
        </w:rPr>
      </w:pPr>
      <w:r w:rsidRPr="00241A1F">
        <w:rPr>
          <w:rFonts w:ascii="Times New Roman" w:eastAsia="Calibri" w:hAnsi="Times New Roman"/>
          <w:sz w:val="18"/>
          <w:szCs w:val="18"/>
          <w:lang w:eastAsia="en-US"/>
        </w:rPr>
        <w:t xml:space="preserve">             (ФИО родителей)</w:t>
      </w:r>
    </w:p>
    <w:p w:rsidR="00241A1F" w:rsidRPr="00241A1F" w:rsidRDefault="00241A1F" w:rsidP="00241A1F">
      <w:pPr>
        <w:spacing w:after="0" w:line="240" w:lineRule="auto"/>
        <w:ind w:left="5670"/>
        <w:rPr>
          <w:rFonts w:ascii="Times New Roman" w:eastAsia="Calibri" w:hAnsi="Times New Roman"/>
          <w:sz w:val="18"/>
          <w:szCs w:val="18"/>
          <w:lang w:eastAsia="en-US"/>
        </w:rPr>
      </w:pPr>
    </w:p>
    <w:p w:rsidR="00241A1F" w:rsidRPr="00241A1F" w:rsidRDefault="00241A1F" w:rsidP="007C5CB7">
      <w:pPr>
        <w:spacing w:after="0" w:line="240" w:lineRule="auto"/>
        <w:ind w:left="5670"/>
        <w:rPr>
          <w:rFonts w:ascii="Times New Roman" w:eastAsia="Calibri" w:hAnsi="Times New Roman"/>
          <w:sz w:val="18"/>
          <w:szCs w:val="18"/>
          <w:lang w:eastAsia="en-US"/>
        </w:rPr>
      </w:pPr>
      <w:r w:rsidRPr="00241A1F">
        <w:rPr>
          <w:rFonts w:ascii="Times New Roman" w:eastAsia="Calibri" w:hAnsi="Times New Roman"/>
          <w:sz w:val="18"/>
          <w:szCs w:val="18"/>
          <w:lang w:eastAsia="en-US"/>
        </w:rPr>
        <w:t>________________</w:t>
      </w:r>
      <w:r w:rsidR="007C5CB7">
        <w:rPr>
          <w:rFonts w:ascii="Times New Roman" w:eastAsia="Calibri" w:hAnsi="Times New Roman"/>
          <w:sz w:val="18"/>
          <w:szCs w:val="18"/>
          <w:lang w:eastAsia="en-US"/>
        </w:rPr>
        <w:t>____________________________</w:t>
      </w:r>
      <w:r w:rsidR="007C5CB7" w:rsidRPr="00241A1F">
        <w:rPr>
          <w:rFonts w:ascii="Times New Roman" w:eastAsia="Calibri" w:hAnsi="Times New Roman"/>
          <w:sz w:val="18"/>
          <w:szCs w:val="18"/>
          <w:lang w:eastAsia="en-US"/>
        </w:rPr>
        <w:t xml:space="preserve"> </w:t>
      </w:r>
      <w:r w:rsidRPr="00241A1F">
        <w:rPr>
          <w:rFonts w:ascii="Times New Roman" w:eastAsia="Calibri" w:hAnsi="Times New Roman"/>
          <w:sz w:val="18"/>
          <w:szCs w:val="18"/>
          <w:lang w:eastAsia="en-US"/>
        </w:rPr>
        <w:t>(проживающие по адресу)</w:t>
      </w:r>
    </w:p>
    <w:p w:rsidR="007C5CB7" w:rsidRPr="00241A1F" w:rsidRDefault="00241A1F" w:rsidP="007C5CB7">
      <w:pPr>
        <w:spacing w:after="0" w:line="240" w:lineRule="auto"/>
        <w:ind w:left="5670"/>
        <w:rPr>
          <w:rFonts w:ascii="Times New Roman" w:eastAsia="Calibri" w:hAnsi="Times New Roman"/>
          <w:sz w:val="24"/>
          <w:szCs w:val="24"/>
          <w:vertAlign w:val="superscript"/>
          <w:lang w:eastAsia="en-US"/>
        </w:rPr>
      </w:pPr>
      <w:r w:rsidRPr="00241A1F">
        <w:rPr>
          <w:rFonts w:ascii="Times New Roman" w:eastAsia="Calibri" w:hAnsi="Times New Roman"/>
          <w:sz w:val="24"/>
          <w:szCs w:val="24"/>
          <w:lang w:eastAsia="en-US"/>
        </w:rPr>
        <w:t>__________________________________________________________________</w:t>
      </w:r>
    </w:p>
    <w:p w:rsidR="00241A1F" w:rsidRPr="00241A1F" w:rsidRDefault="00241A1F" w:rsidP="00241A1F">
      <w:pPr>
        <w:spacing w:after="0" w:line="240" w:lineRule="auto"/>
        <w:ind w:left="5670"/>
        <w:rPr>
          <w:rFonts w:ascii="Times New Roman" w:eastAsia="Calibri" w:hAnsi="Times New Roman"/>
          <w:sz w:val="24"/>
          <w:szCs w:val="24"/>
          <w:lang w:eastAsia="en-US"/>
        </w:rPr>
      </w:pPr>
      <w:r w:rsidRPr="00241A1F">
        <w:rPr>
          <w:rFonts w:ascii="Times New Roman" w:eastAsia="Calibri" w:hAnsi="Times New Roman"/>
          <w:sz w:val="24"/>
          <w:szCs w:val="24"/>
          <w:vertAlign w:val="superscript"/>
          <w:lang w:eastAsia="en-US"/>
        </w:rPr>
        <w:t xml:space="preserve"> (место работы родителей)</w:t>
      </w:r>
    </w:p>
    <w:p w:rsidR="00241A1F" w:rsidRPr="00241A1F" w:rsidRDefault="00241A1F" w:rsidP="00241A1F">
      <w:pPr>
        <w:spacing w:after="0" w:line="240" w:lineRule="auto"/>
        <w:jc w:val="center"/>
        <w:rPr>
          <w:rFonts w:ascii="Times New Roman" w:eastAsia="Calibri" w:hAnsi="Times New Roman"/>
          <w:sz w:val="24"/>
          <w:szCs w:val="24"/>
          <w:lang w:eastAsia="en-US"/>
        </w:rPr>
      </w:pPr>
    </w:p>
    <w:p w:rsidR="00241A1F" w:rsidRDefault="00AF6875" w:rsidP="00241A1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ЗАЯВЛЕНИЕ.</w:t>
      </w:r>
    </w:p>
    <w:p w:rsidR="00AF6875" w:rsidRPr="00241A1F" w:rsidRDefault="00AF6875" w:rsidP="00241A1F">
      <w:pPr>
        <w:spacing w:after="0" w:line="240" w:lineRule="auto"/>
        <w:jc w:val="center"/>
        <w:rPr>
          <w:rFonts w:ascii="Times New Roman" w:eastAsia="Calibri" w:hAnsi="Times New Roman"/>
          <w:sz w:val="24"/>
          <w:szCs w:val="24"/>
          <w:lang w:eastAsia="en-US"/>
        </w:rPr>
      </w:pPr>
    </w:p>
    <w:p w:rsidR="00241A1F" w:rsidRPr="00241A1F" w:rsidRDefault="00241A1F" w:rsidP="00241A1F">
      <w:pPr>
        <w:spacing w:after="0" w:line="240" w:lineRule="auto"/>
        <w:jc w:val="both"/>
        <w:rPr>
          <w:rFonts w:ascii="Times New Roman" w:eastAsia="Calibri" w:hAnsi="Times New Roman"/>
          <w:sz w:val="24"/>
          <w:szCs w:val="24"/>
          <w:lang w:eastAsia="en-US"/>
        </w:rPr>
      </w:pPr>
      <w:r w:rsidRPr="00241A1F">
        <w:rPr>
          <w:rFonts w:ascii="Times New Roman" w:eastAsia="Calibri" w:hAnsi="Times New Roman"/>
          <w:sz w:val="24"/>
          <w:szCs w:val="24"/>
          <w:lang w:eastAsia="en-US"/>
        </w:rPr>
        <w:t xml:space="preserve">Прошу осуществлять подвоз на школьном автобусе до пришкольного оздоровительного лагеря с </w:t>
      </w:r>
      <w:r w:rsidR="008505DE">
        <w:rPr>
          <w:rFonts w:ascii="Times New Roman" w:eastAsia="Calibri" w:hAnsi="Times New Roman"/>
          <w:sz w:val="24"/>
          <w:szCs w:val="24"/>
          <w:lang w:eastAsia="en-US"/>
        </w:rPr>
        <w:t>«__» _________</w:t>
      </w:r>
      <w:r w:rsidRPr="00241A1F">
        <w:rPr>
          <w:rFonts w:ascii="Times New Roman" w:eastAsia="Calibri" w:hAnsi="Times New Roman"/>
          <w:sz w:val="24"/>
          <w:szCs w:val="24"/>
          <w:lang w:eastAsia="en-US"/>
        </w:rPr>
        <w:t>20</w:t>
      </w:r>
      <w:r w:rsidR="008505DE">
        <w:rPr>
          <w:rFonts w:ascii="Times New Roman" w:eastAsia="Calibri" w:hAnsi="Times New Roman"/>
          <w:sz w:val="24"/>
          <w:szCs w:val="24"/>
          <w:lang w:eastAsia="en-US"/>
        </w:rPr>
        <w:t>___</w:t>
      </w:r>
      <w:r w:rsidRPr="00241A1F">
        <w:rPr>
          <w:rFonts w:ascii="Times New Roman" w:eastAsia="Calibri" w:hAnsi="Times New Roman"/>
          <w:sz w:val="24"/>
          <w:szCs w:val="24"/>
          <w:lang w:eastAsia="en-US"/>
        </w:rPr>
        <w:t xml:space="preserve">г. по </w:t>
      </w:r>
      <w:r w:rsidR="008505DE">
        <w:rPr>
          <w:rFonts w:ascii="Times New Roman" w:eastAsia="Calibri" w:hAnsi="Times New Roman"/>
          <w:sz w:val="24"/>
          <w:szCs w:val="24"/>
          <w:lang w:eastAsia="en-US"/>
        </w:rPr>
        <w:t>«__» _________</w:t>
      </w:r>
      <w:r w:rsidR="008505DE" w:rsidRPr="00241A1F">
        <w:rPr>
          <w:rFonts w:ascii="Times New Roman" w:eastAsia="Calibri" w:hAnsi="Times New Roman"/>
          <w:sz w:val="24"/>
          <w:szCs w:val="24"/>
          <w:lang w:eastAsia="en-US"/>
        </w:rPr>
        <w:t>20</w:t>
      </w:r>
      <w:r w:rsidR="008505DE">
        <w:rPr>
          <w:rFonts w:ascii="Times New Roman" w:eastAsia="Calibri" w:hAnsi="Times New Roman"/>
          <w:sz w:val="24"/>
          <w:szCs w:val="24"/>
          <w:lang w:eastAsia="en-US"/>
        </w:rPr>
        <w:t>___г</w:t>
      </w:r>
      <w:r w:rsidRPr="00241A1F">
        <w:rPr>
          <w:rFonts w:ascii="Times New Roman" w:eastAsia="Calibri" w:hAnsi="Times New Roman"/>
          <w:sz w:val="24"/>
          <w:szCs w:val="24"/>
          <w:lang w:eastAsia="en-US"/>
        </w:rPr>
        <w:t>. на базе МАОУ «Борковская СОШ»,</w:t>
      </w:r>
      <w:r w:rsidR="00A56981">
        <w:rPr>
          <w:rFonts w:ascii="Times New Roman" w:eastAsia="Calibri" w:hAnsi="Times New Roman"/>
          <w:sz w:val="24"/>
          <w:szCs w:val="24"/>
          <w:lang w:eastAsia="en-US"/>
        </w:rPr>
        <w:t xml:space="preserve"> моего ребенка </w:t>
      </w:r>
      <w:r w:rsidRPr="00241A1F">
        <w:rPr>
          <w:rFonts w:ascii="Times New Roman" w:eastAsia="Calibri" w:hAnsi="Times New Roman"/>
          <w:sz w:val="24"/>
          <w:szCs w:val="24"/>
          <w:lang w:eastAsia="en-US"/>
        </w:rPr>
        <w:t>________________________________</w:t>
      </w:r>
      <w:r w:rsidR="008505DE">
        <w:rPr>
          <w:rFonts w:ascii="Times New Roman" w:eastAsia="Calibri" w:hAnsi="Times New Roman"/>
          <w:sz w:val="24"/>
          <w:szCs w:val="24"/>
          <w:lang w:eastAsia="en-US"/>
        </w:rPr>
        <w:t>_____________________________</w:t>
      </w:r>
      <w:r w:rsidR="00030776">
        <w:rPr>
          <w:rFonts w:ascii="Times New Roman" w:eastAsia="Calibri" w:hAnsi="Times New Roman"/>
          <w:sz w:val="24"/>
          <w:szCs w:val="24"/>
          <w:lang w:eastAsia="en-US"/>
        </w:rPr>
        <w:t>__________________</w:t>
      </w:r>
    </w:p>
    <w:p w:rsidR="00241A1F" w:rsidRPr="00241A1F" w:rsidRDefault="00241A1F" w:rsidP="00241A1F">
      <w:pPr>
        <w:spacing w:after="0" w:line="240" w:lineRule="auto"/>
        <w:jc w:val="center"/>
        <w:rPr>
          <w:rFonts w:ascii="Times New Roman" w:eastAsia="Calibri" w:hAnsi="Times New Roman"/>
          <w:sz w:val="16"/>
          <w:szCs w:val="16"/>
          <w:lang w:eastAsia="en-US"/>
        </w:rPr>
      </w:pPr>
      <w:r w:rsidRPr="00241A1F">
        <w:rPr>
          <w:rFonts w:ascii="Times New Roman" w:eastAsia="Calibri" w:hAnsi="Times New Roman"/>
          <w:sz w:val="16"/>
          <w:szCs w:val="16"/>
          <w:lang w:eastAsia="en-US"/>
        </w:rPr>
        <w:t>(ФИО ребенка, дата рождения)</w:t>
      </w:r>
    </w:p>
    <w:p w:rsidR="00241A1F" w:rsidRPr="00241A1F" w:rsidRDefault="00241A1F" w:rsidP="00241A1F">
      <w:pPr>
        <w:jc w:val="both"/>
        <w:rPr>
          <w:rFonts w:ascii="Times New Roman" w:eastAsiaTheme="minorHAnsi" w:hAnsi="Times New Roman"/>
          <w:lang w:eastAsia="en-US"/>
        </w:rPr>
      </w:pPr>
      <w:r w:rsidRPr="00241A1F">
        <w:rPr>
          <w:rFonts w:ascii="Times New Roman" w:eastAsia="Calibri" w:hAnsi="Times New Roman"/>
          <w:sz w:val="24"/>
          <w:szCs w:val="24"/>
          <w:lang w:eastAsia="en-US"/>
        </w:rPr>
        <w:t>обучающегося _______ класса, проживающего по адресу: ________________________________________________________________________________</w:t>
      </w:r>
    </w:p>
    <w:p w:rsidR="00241A1F" w:rsidRPr="00241A1F" w:rsidRDefault="00241A1F" w:rsidP="00241A1F">
      <w:pPr>
        <w:jc w:val="both"/>
        <w:rPr>
          <w:rFonts w:ascii="Times New Roman" w:eastAsia="Calibri" w:hAnsi="Times New Roman"/>
          <w:sz w:val="24"/>
          <w:szCs w:val="24"/>
          <w:lang w:eastAsia="en-US"/>
        </w:rPr>
      </w:pPr>
      <w:r w:rsidRPr="00241A1F">
        <w:rPr>
          <w:rFonts w:ascii="Times New Roman" w:eastAsiaTheme="minorHAnsi" w:hAnsi="Times New Roman"/>
          <w:lang w:eastAsia="en-US"/>
        </w:rPr>
        <w:t>забирать с остановки школьного автобуса, привозить обратно согласно утверждённому графику подвоза детей</w:t>
      </w:r>
      <w:r w:rsidRPr="00241A1F">
        <w:rPr>
          <w:rFonts w:ascii="Times New Roman" w:eastAsia="Calibri" w:hAnsi="Times New Roman"/>
          <w:sz w:val="24"/>
          <w:szCs w:val="24"/>
          <w:lang w:eastAsia="en-US"/>
        </w:rPr>
        <w:t>.</w:t>
      </w:r>
    </w:p>
    <w:p w:rsidR="00241A1F" w:rsidRPr="00241A1F" w:rsidRDefault="00241A1F" w:rsidP="00241A1F">
      <w:pPr>
        <w:jc w:val="both"/>
        <w:rPr>
          <w:rFonts w:ascii="Times New Roman" w:eastAsia="Calibri" w:hAnsi="Times New Roman"/>
          <w:sz w:val="24"/>
          <w:szCs w:val="24"/>
          <w:lang w:eastAsia="en-US"/>
        </w:rPr>
      </w:pPr>
      <w:r w:rsidRPr="00241A1F">
        <w:rPr>
          <w:rFonts w:ascii="Times New Roman" w:eastAsia="Calibri" w:hAnsi="Times New Roman"/>
          <w:sz w:val="24"/>
          <w:szCs w:val="24"/>
          <w:lang w:eastAsia="en-US"/>
        </w:rPr>
        <w:t xml:space="preserve">Забирать своего ребёнка с </w:t>
      </w:r>
      <w:r w:rsidRPr="00241A1F">
        <w:rPr>
          <w:rFonts w:ascii="Times New Roman" w:eastAsia="Calibri" w:hAnsi="Times New Roman"/>
          <w:b/>
          <w:sz w:val="24"/>
          <w:szCs w:val="24"/>
          <w:lang w:eastAsia="en-US"/>
        </w:rPr>
        <w:t>остановки школьного автобуса</w:t>
      </w:r>
      <w:r w:rsidRPr="00241A1F">
        <w:rPr>
          <w:rFonts w:ascii="Times New Roman" w:eastAsia="Calibri" w:hAnsi="Times New Roman"/>
          <w:sz w:val="24"/>
          <w:szCs w:val="24"/>
          <w:lang w:eastAsia="en-US"/>
        </w:rPr>
        <w:t xml:space="preserve"> разрешаю своему ребёнку идти домой самостоятельно, без сопровождения взрослых, при этом принимаю на себя ответственность за его жизнь и здоровье.</w:t>
      </w:r>
    </w:p>
    <w:p w:rsidR="00241A1F" w:rsidRPr="00241A1F" w:rsidRDefault="00241A1F" w:rsidP="00241A1F">
      <w:pPr>
        <w:jc w:val="both"/>
        <w:rPr>
          <w:rFonts w:ascii="Times New Roman" w:eastAsia="Calibri" w:hAnsi="Times New Roman"/>
          <w:sz w:val="24"/>
          <w:szCs w:val="24"/>
          <w:lang w:eastAsia="en-US"/>
        </w:rPr>
      </w:pPr>
      <w:r w:rsidRPr="00241A1F">
        <w:rPr>
          <w:rFonts w:ascii="Times New Roman" w:eastAsia="Calibri" w:hAnsi="Times New Roman"/>
          <w:sz w:val="24"/>
          <w:szCs w:val="24"/>
          <w:lang w:eastAsia="en-US"/>
        </w:rPr>
        <w:t>Ознакомлен(а):</w:t>
      </w:r>
    </w:p>
    <w:p w:rsidR="00241A1F" w:rsidRPr="00241A1F" w:rsidRDefault="00241A1F" w:rsidP="00241A1F">
      <w:pPr>
        <w:numPr>
          <w:ilvl w:val="0"/>
          <w:numId w:val="42"/>
        </w:numPr>
        <w:contextualSpacing/>
        <w:jc w:val="both"/>
        <w:rPr>
          <w:rFonts w:asciiTheme="minorHAnsi" w:eastAsiaTheme="minorHAnsi" w:hAnsiTheme="minorHAnsi" w:cstheme="minorBidi"/>
          <w:lang w:eastAsia="en-US"/>
        </w:rPr>
      </w:pPr>
      <w:r w:rsidRPr="00241A1F">
        <w:rPr>
          <w:rFonts w:ascii="Times New Roman" w:eastAsia="Calibri" w:hAnsi="Times New Roman"/>
          <w:sz w:val="24"/>
          <w:szCs w:val="24"/>
          <w:lang w:eastAsia="en-US"/>
        </w:rPr>
        <w:t>С Положением об организации подвоза обучающихся МАОУ «Борковская СОШ»</w:t>
      </w:r>
    </w:p>
    <w:p w:rsidR="00241A1F" w:rsidRPr="00241A1F" w:rsidRDefault="00241A1F" w:rsidP="00241A1F">
      <w:pPr>
        <w:numPr>
          <w:ilvl w:val="0"/>
          <w:numId w:val="42"/>
        </w:numPr>
        <w:contextualSpacing/>
        <w:jc w:val="both"/>
        <w:rPr>
          <w:rFonts w:asciiTheme="minorHAnsi" w:eastAsiaTheme="minorHAnsi" w:hAnsiTheme="minorHAnsi" w:cstheme="minorBidi"/>
          <w:lang w:eastAsia="en-US"/>
        </w:rPr>
      </w:pPr>
      <w:r w:rsidRPr="00241A1F">
        <w:rPr>
          <w:rFonts w:ascii="Times New Roman" w:eastAsia="Calibri" w:hAnsi="Times New Roman"/>
          <w:sz w:val="24"/>
          <w:szCs w:val="24"/>
          <w:lang w:eastAsia="en-US"/>
        </w:rPr>
        <w:t>С Инструкцией для обучающихся по правилам безопасности при проездах в школьном автобусе.</w:t>
      </w:r>
    </w:p>
    <w:p w:rsidR="00241A1F" w:rsidRPr="00241A1F" w:rsidRDefault="00241A1F" w:rsidP="00241A1F">
      <w:pPr>
        <w:numPr>
          <w:ilvl w:val="0"/>
          <w:numId w:val="42"/>
        </w:numPr>
        <w:contextualSpacing/>
        <w:jc w:val="both"/>
        <w:rPr>
          <w:rFonts w:asciiTheme="minorHAnsi" w:eastAsiaTheme="minorHAnsi" w:hAnsiTheme="minorHAnsi" w:cstheme="minorBidi"/>
          <w:lang w:eastAsia="en-US"/>
        </w:rPr>
      </w:pPr>
      <w:r w:rsidRPr="00241A1F">
        <w:rPr>
          <w:rFonts w:ascii="Times New Roman" w:eastAsia="Calibri" w:hAnsi="Times New Roman"/>
          <w:sz w:val="24"/>
          <w:szCs w:val="24"/>
          <w:lang w:eastAsia="en-US"/>
        </w:rPr>
        <w:t xml:space="preserve">С маршрутом школьного автобуса, с графиком подвоза детей. </w:t>
      </w:r>
    </w:p>
    <w:p w:rsidR="00241A1F" w:rsidRPr="00241A1F" w:rsidRDefault="00241A1F" w:rsidP="00241A1F">
      <w:pPr>
        <w:spacing w:after="0" w:line="240" w:lineRule="auto"/>
        <w:rPr>
          <w:rFonts w:ascii="Times New Roman" w:eastAsia="Calibri" w:hAnsi="Times New Roman"/>
          <w:sz w:val="24"/>
          <w:szCs w:val="24"/>
          <w:lang w:eastAsia="en-US"/>
        </w:rPr>
      </w:pPr>
    </w:p>
    <w:p w:rsidR="00241A1F" w:rsidRPr="00241A1F" w:rsidRDefault="00241A1F" w:rsidP="00241A1F">
      <w:pPr>
        <w:spacing w:after="0" w:line="240" w:lineRule="auto"/>
        <w:rPr>
          <w:rFonts w:ascii="Times New Roman" w:eastAsia="Calibri" w:hAnsi="Times New Roman"/>
          <w:sz w:val="24"/>
          <w:szCs w:val="24"/>
          <w:lang w:eastAsia="en-US"/>
        </w:rPr>
      </w:pPr>
      <w:r w:rsidRPr="00241A1F">
        <w:rPr>
          <w:rFonts w:ascii="Times New Roman" w:eastAsia="Calibri" w:hAnsi="Times New Roman"/>
          <w:sz w:val="24"/>
          <w:szCs w:val="24"/>
          <w:lang w:eastAsia="en-US"/>
        </w:rPr>
        <w:t>«_____»________ 20</w:t>
      </w:r>
      <w:r w:rsidR="008505DE">
        <w:rPr>
          <w:rFonts w:ascii="Times New Roman" w:eastAsia="Calibri" w:hAnsi="Times New Roman"/>
          <w:sz w:val="24"/>
          <w:szCs w:val="24"/>
          <w:lang w:eastAsia="en-US"/>
        </w:rPr>
        <w:t>___</w:t>
      </w:r>
      <w:r w:rsidRPr="00241A1F">
        <w:rPr>
          <w:rFonts w:ascii="Times New Roman" w:eastAsia="Calibri" w:hAnsi="Times New Roman"/>
          <w:sz w:val="24"/>
          <w:szCs w:val="24"/>
          <w:lang w:eastAsia="en-US"/>
        </w:rPr>
        <w:t xml:space="preserve"> г.                      ________________  /_________________/</w:t>
      </w:r>
    </w:p>
    <w:p w:rsidR="00241A1F" w:rsidRPr="00241A1F" w:rsidRDefault="00241A1F" w:rsidP="00241A1F">
      <w:pPr>
        <w:spacing w:after="0" w:line="240" w:lineRule="auto"/>
        <w:rPr>
          <w:rFonts w:ascii="Times New Roman" w:eastAsia="Calibri" w:hAnsi="Times New Roman"/>
          <w:sz w:val="18"/>
          <w:szCs w:val="18"/>
          <w:lang w:eastAsia="en-US"/>
        </w:rPr>
      </w:pPr>
      <w:r w:rsidRPr="00241A1F">
        <w:rPr>
          <w:rFonts w:ascii="Times New Roman" w:eastAsia="Calibri" w:hAnsi="Times New Roman"/>
          <w:sz w:val="18"/>
          <w:szCs w:val="18"/>
          <w:lang w:eastAsia="en-US"/>
        </w:rPr>
        <w:t xml:space="preserve">                                                                               </w:t>
      </w:r>
      <w:r w:rsidRPr="00241A1F">
        <w:rPr>
          <w:rFonts w:ascii="Times New Roman" w:eastAsia="Calibri" w:hAnsi="Times New Roman"/>
          <w:sz w:val="18"/>
          <w:szCs w:val="18"/>
          <w:lang w:eastAsia="en-US"/>
        </w:rPr>
        <w:tab/>
        <w:t xml:space="preserve"> (подпись)</w:t>
      </w:r>
      <w:r w:rsidRPr="00241A1F">
        <w:rPr>
          <w:rFonts w:ascii="Times New Roman" w:eastAsia="Calibri" w:hAnsi="Times New Roman"/>
          <w:sz w:val="18"/>
          <w:szCs w:val="18"/>
          <w:lang w:eastAsia="en-US"/>
        </w:rPr>
        <w:tab/>
      </w:r>
      <w:r w:rsidRPr="00241A1F">
        <w:rPr>
          <w:rFonts w:ascii="Times New Roman" w:eastAsia="Calibri" w:hAnsi="Times New Roman"/>
          <w:sz w:val="18"/>
          <w:szCs w:val="18"/>
          <w:lang w:eastAsia="en-US"/>
        </w:rPr>
        <w:tab/>
        <w:t>расшифровка</w:t>
      </w:r>
    </w:p>
    <w:p w:rsidR="00241A1F" w:rsidRDefault="00241A1F" w:rsidP="002717AC">
      <w:pPr>
        <w:spacing w:after="0"/>
        <w:ind w:right="141"/>
        <w:jc w:val="both"/>
        <w:rPr>
          <w:rFonts w:ascii="Times New Roman" w:hAnsi="Times New Roman"/>
          <w:sz w:val="26"/>
          <w:szCs w:val="26"/>
        </w:rPr>
      </w:pPr>
    </w:p>
    <w:p w:rsidR="00241A1F" w:rsidRDefault="00241A1F" w:rsidP="002717AC">
      <w:pPr>
        <w:spacing w:after="0"/>
        <w:ind w:right="141"/>
        <w:jc w:val="both"/>
        <w:rPr>
          <w:rFonts w:ascii="Times New Roman" w:hAnsi="Times New Roman"/>
          <w:sz w:val="26"/>
          <w:szCs w:val="26"/>
        </w:rPr>
      </w:pPr>
    </w:p>
    <w:p w:rsidR="00241A1F" w:rsidRPr="00E33015" w:rsidRDefault="00241A1F" w:rsidP="002717AC">
      <w:pPr>
        <w:spacing w:after="0"/>
        <w:ind w:right="141"/>
        <w:jc w:val="both"/>
        <w:rPr>
          <w:rFonts w:ascii="Times New Roman" w:hAnsi="Times New Roman"/>
          <w:sz w:val="26"/>
          <w:szCs w:val="26"/>
        </w:rPr>
      </w:pPr>
    </w:p>
    <w:sectPr w:rsidR="00241A1F" w:rsidRPr="00E33015" w:rsidSect="0051742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25B" w:rsidRDefault="0015625B" w:rsidP="00D8600E">
      <w:pPr>
        <w:spacing w:after="0" w:line="240" w:lineRule="auto"/>
      </w:pPr>
      <w:r>
        <w:separator/>
      </w:r>
    </w:p>
  </w:endnote>
  <w:endnote w:type="continuationSeparator" w:id="0">
    <w:p w:rsidR="0015625B" w:rsidRDefault="0015625B" w:rsidP="00D8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25B" w:rsidRDefault="0015625B" w:rsidP="00D8600E">
      <w:pPr>
        <w:spacing w:after="0" w:line="240" w:lineRule="auto"/>
      </w:pPr>
      <w:r>
        <w:separator/>
      </w:r>
    </w:p>
  </w:footnote>
  <w:footnote w:type="continuationSeparator" w:id="0">
    <w:p w:rsidR="0015625B" w:rsidRDefault="0015625B" w:rsidP="00D860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bullet"/>
      <w:lvlText w:val=""/>
      <w:lvlJc w:val="left"/>
      <w:pPr>
        <w:tabs>
          <w:tab w:val="num" w:pos="0"/>
        </w:tabs>
        <w:ind w:left="720" w:hanging="360"/>
      </w:pPr>
      <w:rPr>
        <w:rFonts w:ascii="Wingdings" w:hAnsi="Wingdings"/>
      </w:rPr>
    </w:lvl>
  </w:abstractNum>
  <w:abstractNum w:abstractNumId="1">
    <w:nsid w:val="00000006"/>
    <w:multiLevelType w:val="multilevel"/>
    <w:tmpl w:val="00000006"/>
    <w:name w:val="WW8Num7"/>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E"/>
    <w:multiLevelType w:val="singleLevel"/>
    <w:tmpl w:val="0000000E"/>
    <w:name w:val="WW8Num18"/>
    <w:lvl w:ilvl="0">
      <w:start w:val="1"/>
      <w:numFmt w:val="bullet"/>
      <w:lvlText w:val=""/>
      <w:lvlJc w:val="left"/>
      <w:pPr>
        <w:tabs>
          <w:tab w:val="num" w:pos="0"/>
        </w:tabs>
        <w:ind w:left="1560" w:hanging="360"/>
      </w:pPr>
      <w:rPr>
        <w:rFonts w:ascii="Wingdings" w:hAnsi="Wingdings"/>
      </w:rPr>
    </w:lvl>
  </w:abstractNum>
  <w:abstractNum w:abstractNumId="3">
    <w:nsid w:val="03964DE1"/>
    <w:multiLevelType w:val="singleLevel"/>
    <w:tmpl w:val="4C282530"/>
    <w:lvl w:ilvl="0">
      <w:start w:val="3"/>
      <w:numFmt w:val="decimal"/>
      <w:lvlText w:val="%1"/>
      <w:legacy w:legacy="1" w:legacySpace="0" w:legacyIndent="360"/>
      <w:lvlJc w:val="left"/>
      <w:rPr>
        <w:rFonts w:ascii="Times New Roman CYR" w:hAnsi="Times New Roman CYR" w:cs="Times New Roman CYR" w:hint="default"/>
      </w:rPr>
    </w:lvl>
  </w:abstractNum>
  <w:abstractNum w:abstractNumId="4">
    <w:nsid w:val="0A870CFF"/>
    <w:multiLevelType w:val="multilevel"/>
    <w:tmpl w:val="862CE394"/>
    <w:lvl w:ilvl="0">
      <w:start w:val="8"/>
      <w:numFmt w:val="decimal"/>
      <w:lvlText w:val="%1."/>
      <w:lvlJc w:val="left"/>
      <w:pPr>
        <w:ind w:left="420" w:hanging="420"/>
      </w:pPr>
      <w:rPr>
        <w:rFonts w:hint="default"/>
      </w:rPr>
    </w:lvl>
    <w:lvl w:ilvl="1">
      <w:start w:val="5"/>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5">
    <w:nsid w:val="0E3D7271"/>
    <w:multiLevelType w:val="multilevel"/>
    <w:tmpl w:val="713C8680"/>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FF968CD"/>
    <w:multiLevelType w:val="multilevel"/>
    <w:tmpl w:val="B0E8409A"/>
    <w:lvl w:ilvl="0">
      <w:start w:val="7"/>
      <w:numFmt w:val="decimal"/>
      <w:lvlText w:val="%1."/>
      <w:lvlJc w:val="left"/>
      <w:pPr>
        <w:ind w:left="435" w:hanging="435"/>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10431BC2"/>
    <w:multiLevelType w:val="multilevel"/>
    <w:tmpl w:val="343AEC36"/>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28936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16864630"/>
    <w:multiLevelType w:val="hybridMultilevel"/>
    <w:tmpl w:val="B268D7A2"/>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3F4383"/>
    <w:multiLevelType w:val="hybridMultilevel"/>
    <w:tmpl w:val="73D416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9344B4"/>
    <w:multiLevelType w:val="singleLevel"/>
    <w:tmpl w:val="4C282530"/>
    <w:lvl w:ilvl="0">
      <w:start w:val="2"/>
      <w:numFmt w:val="decimal"/>
      <w:lvlText w:val="%1"/>
      <w:legacy w:legacy="1" w:legacySpace="0" w:legacyIndent="360"/>
      <w:lvlJc w:val="left"/>
      <w:rPr>
        <w:rFonts w:ascii="Times New Roman CYR" w:hAnsi="Times New Roman CYR" w:cs="Times New Roman CYR" w:hint="default"/>
      </w:rPr>
    </w:lvl>
  </w:abstractNum>
  <w:abstractNum w:abstractNumId="12">
    <w:nsid w:val="1BB47768"/>
    <w:multiLevelType w:val="multilevel"/>
    <w:tmpl w:val="55C27D22"/>
    <w:lvl w:ilvl="0">
      <w:start w:val="4"/>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E001C60"/>
    <w:multiLevelType w:val="multilevel"/>
    <w:tmpl w:val="55B6B53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4">
    <w:nsid w:val="21D94525"/>
    <w:multiLevelType w:val="singleLevel"/>
    <w:tmpl w:val="B5A02FC0"/>
    <w:lvl w:ilvl="0">
      <w:start w:val="5"/>
      <w:numFmt w:val="decimal"/>
      <w:lvlText w:val="%1"/>
      <w:legacy w:legacy="1" w:legacySpace="0" w:legacyIndent="360"/>
      <w:lvlJc w:val="left"/>
      <w:rPr>
        <w:rFonts w:ascii="Times New Roman CYR" w:hAnsi="Times New Roman CYR" w:cs="Times New Roman CYR" w:hint="default"/>
      </w:rPr>
    </w:lvl>
  </w:abstractNum>
  <w:abstractNum w:abstractNumId="15">
    <w:nsid w:val="233320EE"/>
    <w:multiLevelType w:val="hybridMultilevel"/>
    <w:tmpl w:val="1B8A0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BC6FFD"/>
    <w:multiLevelType w:val="hybridMultilevel"/>
    <w:tmpl w:val="10888F9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
    <w:nsid w:val="2B2E3605"/>
    <w:multiLevelType w:val="multilevel"/>
    <w:tmpl w:val="2EFE5542"/>
    <w:lvl w:ilvl="0">
      <w:start w:val="4"/>
      <w:numFmt w:val="decimal"/>
      <w:lvlText w:val="%1."/>
      <w:lvlJc w:val="left"/>
      <w:pPr>
        <w:ind w:left="420" w:hanging="420"/>
      </w:pPr>
      <w:rPr>
        <w:rFonts w:hint="default"/>
      </w:rPr>
    </w:lvl>
    <w:lvl w:ilvl="1">
      <w:start w:val="3"/>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8">
    <w:nsid w:val="2E024D9F"/>
    <w:multiLevelType w:val="multilevel"/>
    <w:tmpl w:val="162CF524"/>
    <w:lvl w:ilvl="0">
      <w:start w:val="3"/>
      <w:numFmt w:val="decimal"/>
      <w:lvlText w:val="%1."/>
      <w:lvlJc w:val="left"/>
      <w:pPr>
        <w:ind w:left="420" w:hanging="42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9">
    <w:nsid w:val="30A26A7A"/>
    <w:multiLevelType w:val="hybridMultilevel"/>
    <w:tmpl w:val="2F46036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1E1319"/>
    <w:multiLevelType w:val="hybridMultilevel"/>
    <w:tmpl w:val="B37E690A"/>
    <w:lvl w:ilvl="0" w:tplc="0419000D">
      <w:start w:val="1"/>
      <w:numFmt w:val="bullet"/>
      <w:lvlText w:val=""/>
      <w:lvlJc w:val="left"/>
      <w:pPr>
        <w:ind w:left="1305" w:hanging="360"/>
      </w:pPr>
      <w:rPr>
        <w:rFonts w:ascii="Wingdings" w:hAnsi="Wingdings"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21">
    <w:nsid w:val="355F3D00"/>
    <w:multiLevelType w:val="hybridMultilevel"/>
    <w:tmpl w:val="269C9A46"/>
    <w:lvl w:ilvl="0" w:tplc="4084921E">
      <w:start w:val="1"/>
      <w:numFmt w:val="decimal"/>
      <w:lvlText w:val="%1."/>
      <w:lvlJc w:val="left"/>
      <w:pPr>
        <w:ind w:left="720" w:hanging="360"/>
      </w:pPr>
      <w:rPr>
        <w:rFonts w:ascii="Times New Roman" w:eastAsia="Calibr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A776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3AE81BA7"/>
    <w:multiLevelType w:val="multilevel"/>
    <w:tmpl w:val="30C2106E"/>
    <w:lvl w:ilvl="0">
      <w:start w:val="5"/>
      <w:numFmt w:val="decimal"/>
      <w:lvlText w:val="%1."/>
      <w:lvlJc w:val="left"/>
      <w:pPr>
        <w:ind w:left="450" w:hanging="450"/>
      </w:pPr>
      <w:rPr>
        <w:rFonts w:hint="default"/>
      </w:rPr>
    </w:lvl>
    <w:lvl w:ilvl="1">
      <w:start w:val="5"/>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24">
    <w:nsid w:val="409C7058"/>
    <w:multiLevelType w:val="hybridMultilevel"/>
    <w:tmpl w:val="5422317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BE606D"/>
    <w:multiLevelType w:val="multilevel"/>
    <w:tmpl w:val="0D167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E55386"/>
    <w:multiLevelType w:val="hybridMultilevel"/>
    <w:tmpl w:val="D2A47C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9307559"/>
    <w:multiLevelType w:val="multilevel"/>
    <w:tmpl w:val="5B74F51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49F04B92"/>
    <w:multiLevelType w:val="hybridMultilevel"/>
    <w:tmpl w:val="BB3EDB0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9F911C0"/>
    <w:multiLevelType w:val="hybridMultilevel"/>
    <w:tmpl w:val="5B80BCE0"/>
    <w:lvl w:ilvl="0" w:tplc="04190005">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BE31B05"/>
    <w:multiLevelType w:val="multilevel"/>
    <w:tmpl w:val="73EEDD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4D8C485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509C3CCE"/>
    <w:multiLevelType w:val="hybridMultilevel"/>
    <w:tmpl w:val="C1CE764E"/>
    <w:lvl w:ilvl="0" w:tplc="DEA297D8">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D260AE"/>
    <w:multiLevelType w:val="multilevel"/>
    <w:tmpl w:val="7DF6AE06"/>
    <w:lvl w:ilvl="0">
      <w:start w:val="2"/>
      <w:numFmt w:val="decimal"/>
      <w:lvlText w:val="%1."/>
      <w:lvlJc w:val="left"/>
      <w:pPr>
        <w:ind w:left="1241"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2291" w:hanging="1440"/>
      </w:pPr>
      <w:rPr>
        <w:rFonts w:hint="default"/>
      </w:rPr>
    </w:lvl>
    <w:lvl w:ilvl="6">
      <w:start w:val="1"/>
      <w:numFmt w:val="decimal"/>
      <w:lvlText w:val="%1.%2.%3.%4.%5.%6.%7."/>
      <w:lvlJc w:val="left"/>
      <w:pPr>
        <w:ind w:left="2291" w:hanging="1440"/>
      </w:pPr>
      <w:rPr>
        <w:rFonts w:hint="default"/>
      </w:rPr>
    </w:lvl>
    <w:lvl w:ilvl="7">
      <w:start w:val="1"/>
      <w:numFmt w:val="decimal"/>
      <w:lvlText w:val="%1.%2.%3.%4.%5.%6.%7.%8."/>
      <w:lvlJc w:val="left"/>
      <w:pPr>
        <w:ind w:left="2651" w:hanging="1800"/>
      </w:pPr>
      <w:rPr>
        <w:rFonts w:hint="default"/>
      </w:rPr>
    </w:lvl>
    <w:lvl w:ilvl="8">
      <w:start w:val="1"/>
      <w:numFmt w:val="decimal"/>
      <w:lvlText w:val="%1.%2.%3.%4.%5.%6.%7.%8.%9."/>
      <w:lvlJc w:val="left"/>
      <w:pPr>
        <w:ind w:left="3011" w:hanging="2160"/>
      </w:pPr>
      <w:rPr>
        <w:rFonts w:hint="default"/>
      </w:rPr>
    </w:lvl>
  </w:abstractNum>
  <w:abstractNum w:abstractNumId="34">
    <w:nsid w:val="560F36C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578F5F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589103CF"/>
    <w:multiLevelType w:val="multilevel"/>
    <w:tmpl w:val="8FF2B428"/>
    <w:lvl w:ilvl="0">
      <w:start w:val="8"/>
      <w:numFmt w:val="decimal"/>
      <w:lvlText w:val="%1."/>
      <w:lvlJc w:val="left"/>
      <w:pPr>
        <w:tabs>
          <w:tab w:val="num" w:pos="720"/>
        </w:tabs>
        <w:ind w:left="720" w:hanging="360"/>
      </w:pPr>
      <w:rPr>
        <w:rFonts w:hint="default"/>
        <w:b/>
      </w:rPr>
    </w:lvl>
    <w:lvl w:ilvl="1">
      <w:start w:val="2"/>
      <w:numFmt w:val="decimal"/>
      <w:isLgl/>
      <w:lvlText w:val="%1.%2."/>
      <w:lvlJc w:val="left"/>
      <w:pPr>
        <w:tabs>
          <w:tab w:val="num" w:pos="966"/>
        </w:tabs>
        <w:ind w:left="966" w:hanging="54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920"/>
        </w:tabs>
        <w:ind w:left="1920" w:hanging="1080"/>
      </w:pPr>
      <w:rPr>
        <w:rFonts w:hint="default"/>
      </w:rPr>
    </w:lvl>
    <w:lvl w:ilvl="5">
      <w:start w:val="1"/>
      <w:numFmt w:val="decimal"/>
      <w:isLgl/>
      <w:lvlText w:val="%1.%2.%3.%4.%5.%6."/>
      <w:lvlJc w:val="left"/>
      <w:pPr>
        <w:tabs>
          <w:tab w:val="num" w:pos="2040"/>
        </w:tabs>
        <w:ind w:left="204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640"/>
        </w:tabs>
        <w:ind w:left="2640" w:hanging="1440"/>
      </w:pPr>
      <w:rPr>
        <w:rFonts w:hint="default"/>
      </w:rPr>
    </w:lvl>
    <w:lvl w:ilvl="8">
      <w:start w:val="1"/>
      <w:numFmt w:val="decimal"/>
      <w:isLgl/>
      <w:lvlText w:val="%1.%2.%3.%4.%5.%6.%7.%8.%9."/>
      <w:lvlJc w:val="left"/>
      <w:pPr>
        <w:tabs>
          <w:tab w:val="num" w:pos="3120"/>
        </w:tabs>
        <w:ind w:left="3120" w:hanging="1800"/>
      </w:pPr>
      <w:rPr>
        <w:rFonts w:hint="default"/>
      </w:rPr>
    </w:lvl>
  </w:abstractNum>
  <w:abstractNum w:abstractNumId="37">
    <w:nsid w:val="5A0A6D50"/>
    <w:multiLevelType w:val="hybridMultilevel"/>
    <w:tmpl w:val="1A627246"/>
    <w:lvl w:ilvl="0" w:tplc="41582560">
      <w:start w:val="8"/>
      <w:numFmt w:val="decimal"/>
      <w:lvlText w:val="%1."/>
      <w:lvlJc w:val="left"/>
      <w:pPr>
        <w:tabs>
          <w:tab w:val="num" w:pos="2484"/>
        </w:tabs>
        <w:ind w:left="2484" w:hanging="360"/>
      </w:pPr>
      <w:rPr>
        <w:rFonts w:hint="default"/>
        <w:b/>
      </w:rPr>
    </w:lvl>
    <w:lvl w:ilvl="1" w:tplc="5BD693B8" w:tentative="1">
      <w:start w:val="1"/>
      <w:numFmt w:val="lowerLetter"/>
      <w:lvlText w:val="%2."/>
      <w:lvlJc w:val="left"/>
      <w:pPr>
        <w:tabs>
          <w:tab w:val="num" w:pos="3204"/>
        </w:tabs>
        <w:ind w:left="3204" w:hanging="360"/>
      </w:pPr>
    </w:lvl>
    <w:lvl w:ilvl="2" w:tplc="927E9060" w:tentative="1">
      <w:start w:val="1"/>
      <w:numFmt w:val="lowerRoman"/>
      <w:lvlText w:val="%3."/>
      <w:lvlJc w:val="right"/>
      <w:pPr>
        <w:tabs>
          <w:tab w:val="num" w:pos="3924"/>
        </w:tabs>
        <w:ind w:left="3924" w:hanging="180"/>
      </w:pPr>
    </w:lvl>
    <w:lvl w:ilvl="3" w:tplc="394EEE22" w:tentative="1">
      <w:start w:val="1"/>
      <w:numFmt w:val="decimal"/>
      <w:lvlText w:val="%4."/>
      <w:lvlJc w:val="left"/>
      <w:pPr>
        <w:tabs>
          <w:tab w:val="num" w:pos="4644"/>
        </w:tabs>
        <w:ind w:left="4644" w:hanging="360"/>
      </w:pPr>
    </w:lvl>
    <w:lvl w:ilvl="4" w:tplc="3334D1B6" w:tentative="1">
      <w:start w:val="1"/>
      <w:numFmt w:val="lowerLetter"/>
      <w:lvlText w:val="%5."/>
      <w:lvlJc w:val="left"/>
      <w:pPr>
        <w:tabs>
          <w:tab w:val="num" w:pos="5364"/>
        </w:tabs>
        <w:ind w:left="5364" w:hanging="360"/>
      </w:pPr>
    </w:lvl>
    <w:lvl w:ilvl="5" w:tplc="D25836CC" w:tentative="1">
      <w:start w:val="1"/>
      <w:numFmt w:val="lowerRoman"/>
      <w:lvlText w:val="%6."/>
      <w:lvlJc w:val="right"/>
      <w:pPr>
        <w:tabs>
          <w:tab w:val="num" w:pos="6084"/>
        </w:tabs>
        <w:ind w:left="6084" w:hanging="180"/>
      </w:pPr>
    </w:lvl>
    <w:lvl w:ilvl="6" w:tplc="76A2B754" w:tentative="1">
      <w:start w:val="1"/>
      <w:numFmt w:val="decimal"/>
      <w:lvlText w:val="%7."/>
      <w:lvlJc w:val="left"/>
      <w:pPr>
        <w:tabs>
          <w:tab w:val="num" w:pos="6804"/>
        </w:tabs>
        <w:ind w:left="6804" w:hanging="360"/>
      </w:pPr>
    </w:lvl>
    <w:lvl w:ilvl="7" w:tplc="8A2C5F18" w:tentative="1">
      <w:start w:val="1"/>
      <w:numFmt w:val="lowerLetter"/>
      <w:lvlText w:val="%8."/>
      <w:lvlJc w:val="left"/>
      <w:pPr>
        <w:tabs>
          <w:tab w:val="num" w:pos="7524"/>
        </w:tabs>
        <w:ind w:left="7524" w:hanging="360"/>
      </w:pPr>
    </w:lvl>
    <w:lvl w:ilvl="8" w:tplc="77243E30" w:tentative="1">
      <w:start w:val="1"/>
      <w:numFmt w:val="lowerRoman"/>
      <w:lvlText w:val="%9."/>
      <w:lvlJc w:val="right"/>
      <w:pPr>
        <w:tabs>
          <w:tab w:val="num" w:pos="8244"/>
        </w:tabs>
        <w:ind w:left="8244" w:hanging="180"/>
      </w:pPr>
    </w:lvl>
  </w:abstractNum>
  <w:abstractNum w:abstractNumId="38">
    <w:nsid w:val="5BE6537E"/>
    <w:multiLevelType w:val="multilevel"/>
    <w:tmpl w:val="A250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E3A13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5F4F1CDB"/>
    <w:multiLevelType w:val="singleLevel"/>
    <w:tmpl w:val="4C282530"/>
    <w:lvl w:ilvl="0">
      <w:start w:val="4"/>
      <w:numFmt w:val="decimal"/>
      <w:lvlText w:val="%1"/>
      <w:legacy w:legacy="1" w:legacySpace="0" w:legacyIndent="360"/>
      <w:lvlJc w:val="left"/>
      <w:rPr>
        <w:rFonts w:ascii="Times New Roman CYR" w:hAnsi="Times New Roman CYR" w:cs="Times New Roman CYR" w:hint="default"/>
      </w:rPr>
    </w:lvl>
  </w:abstractNum>
  <w:abstractNum w:abstractNumId="41">
    <w:nsid w:val="60445C52"/>
    <w:multiLevelType w:val="hybridMultilevel"/>
    <w:tmpl w:val="00F4D9B0"/>
    <w:lvl w:ilvl="0" w:tplc="0316C7DC">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42">
    <w:nsid w:val="677C5D16"/>
    <w:multiLevelType w:val="multilevel"/>
    <w:tmpl w:val="C008AC9E"/>
    <w:lvl w:ilvl="0">
      <w:start w:val="2"/>
      <w:numFmt w:val="decimal"/>
      <w:lvlText w:val="%1."/>
      <w:lvlJc w:val="left"/>
      <w:pPr>
        <w:ind w:left="420" w:hanging="420"/>
      </w:pPr>
      <w:rPr>
        <w:rFonts w:hint="default"/>
      </w:rPr>
    </w:lvl>
    <w:lvl w:ilvl="1">
      <w:start w:val="2"/>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43">
    <w:nsid w:val="6EAD3236"/>
    <w:multiLevelType w:val="multilevel"/>
    <w:tmpl w:val="55B6B53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4">
    <w:nsid w:val="71BD430C"/>
    <w:multiLevelType w:val="hybridMultilevel"/>
    <w:tmpl w:val="086C640E"/>
    <w:lvl w:ilvl="0" w:tplc="1C78881C">
      <w:start w:val="2"/>
      <w:numFmt w:val="bullet"/>
      <w:lvlText w:val="-"/>
      <w:lvlJc w:val="left"/>
      <w:pPr>
        <w:tabs>
          <w:tab w:val="num" w:pos="502"/>
        </w:tabs>
        <w:ind w:left="502" w:hanging="360"/>
      </w:pPr>
      <w:rPr>
        <w:rFonts w:ascii="Times New Roman" w:eastAsia="Times New Roman" w:hAnsi="Times New Roman" w:cs="Times New Roman" w:hint="default"/>
      </w:rPr>
    </w:lvl>
    <w:lvl w:ilvl="1" w:tplc="04190003">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45">
    <w:nsid w:val="7A305E53"/>
    <w:multiLevelType w:val="singleLevel"/>
    <w:tmpl w:val="4C282530"/>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41"/>
  </w:num>
  <w:num w:numId="2">
    <w:abstractNumId w:val="39"/>
  </w:num>
  <w:num w:numId="3">
    <w:abstractNumId w:val="22"/>
  </w:num>
  <w:num w:numId="4">
    <w:abstractNumId w:val="31"/>
  </w:num>
  <w:num w:numId="5">
    <w:abstractNumId w:val="35"/>
  </w:num>
  <w:num w:numId="6">
    <w:abstractNumId w:val="8"/>
  </w:num>
  <w:num w:numId="7">
    <w:abstractNumId w:val="34"/>
  </w:num>
  <w:num w:numId="8">
    <w:abstractNumId w:val="16"/>
  </w:num>
  <w:num w:numId="9">
    <w:abstractNumId w:val="36"/>
  </w:num>
  <w:num w:numId="10">
    <w:abstractNumId w:val="37"/>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4"/>
  </w:num>
  <w:num w:numId="15">
    <w:abstractNumId w:val="43"/>
  </w:num>
  <w:num w:numId="16">
    <w:abstractNumId w:val="23"/>
  </w:num>
  <w:num w:numId="17">
    <w:abstractNumId w:val="26"/>
  </w:num>
  <w:num w:numId="18">
    <w:abstractNumId w:val="6"/>
  </w:num>
  <w:num w:numId="19">
    <w:abstractNumId w:val="4"/>
  </w:num>
  <w:num w:numId="20">
    <w:abstractNumId w:val="19"/>
  </w:num>
  <w:num w:numId="21">
    <w:abstractNumId w:val="12"/>
  </w:num>
  <w:num w:numId="22">
    <w:abstractNumId w:val="7"/>
  </w:num>
  <w:num w:numId="23">
    <w:abstractNumId w:val="33"/>
  </w:num>
  <w:num w:numId="24">
    <w:abstractNumId w:val="5"/>
  </w:num>
  <w:num w:numId="25">
    <w:abstractNumId w:val="20"/>
  </w:num>
  <w:num w:numId="26">
    <w:abstractNumId w:val="9"/>
  </w:num>
  <w:num w:numId="27">
    <w:abstractNumId w:val="24"/>
  </w:num>
  <w:num w:numId="28">
    <w:abstractNumId w:val="10"/>
  </w:num>
  <w:num w:numId="29">
    <w:abstractNumId w:val="15"/>
  </w:num>
  <w:num w:numId="30">
    <w:abstractNumId w:val="25"/>
  </w:num>
  <w:num w:numId="31">
    <w:abstractNumId w:val="30"/>
  </w:num>
  <w:num w:numId="32">
    <w:abstractNumId w:val="42"/>
  </w:num>
  <w:num w:numId="33">
    <w:abstractNumId w:val="45"/>
  </w:num>
  <w:num w:numId="34">
    <w:abstractNumId w:val="11"/>
  </w:num>
  <w:num w:numId="35">
    <w:abstractNumId w:val="3"/>
  </w:num>
  <w:num w:numId="36">
    <w:abstractNumId w:val="40"/>
  </w:num>
  <w:num w:numId="37">
    <w:abstractNumId w:val="14"/>
  </w:num>
  <w:num w:numId="38">
    <w:abstractNumId w:val="18"/>
  </w:num>
  <w:num w:numId="39">
    <w:abstractNumId w:val="17"/>
  </w:num>
  <w:num w:numId="40">
    <w:abstractNumId w:val="32"/>
  </w:num>
  <w:num w:numId="41">
    <w:abstractNumId w:val="38"/>
  </w:num>
  <w:num w:numId="42">
    <w:abstractNumId w:val="21"/>
  </w:num>
  <w:num w:numId="43">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2D6"/>
    <w:rsid w:val="000058C7"/>
    <w:rsid w:val="00010490"/>
    <w:rsid w:val="00012929"/>
    <w:rsid w:val="00012C66"/>
    <w:rsid w:val="00015238"/>
    <w:rsid w:val="0001541A"/>
    <w:rsid w:val="00015854"/>
    <w:rsid w:val="00015D3A"/>
    <w:rsid w:val="000168A0"/>
    <w:rsid w:val="0002118A"/>
    <w:rsid w:val="00022778"/>
    <w:rsid w:val="00023EEE"/>
    <w:rsid w:val="000240F1"/>
    <w:rsid w:val="00030420"/>
    <w:rsid w:val="00030776"/>
    <w:rsid w:val="00031F6C"/>
    <w:rsid w:val="00035E92"/>
    <w:rsid w:val="00036D55"/>
    <w:rsid w:val="0004679F"/>
    <w:rsid w:val="00046BD2"/>
    <w:rsid w:val="00051766"/>
    <w:rsid w:val="00065A14"/>
    <w:rsid w:val="00066F20"/>
    <w:rsid w:val="00084280"/>
    <w:rsid w:val="000857A2"/>
    <w:rsid w:val="00086C2A"/>
    <w:rsid w:val="00087527"/>
    <w:rsid w:val="0009233C"/>
    <w:rsid w:val="00092A18"/>
    <w:rsid w:val="00094376"/>
    <w:rsid w:val="00097285"/>
    <w:rsid w:val="000A49DA"/>
    <w:rsid w:val="000A5F28"/>
    <w:rsid w:val="000B1AA5"/>
    <w:rsid w:val="000C145A"/>
    <w:rsid w:val="000D597F"/>
    <w:rsid w:val="000D70AD"/>
    <w:rsid w:val="000E365A"/>
    <w:rsid w:val="000E67D0"/>
    <w:rsid w:val="000F0C01"/>
    <w:rsid w:val="000F16AE"/>
    <w:rsid w:val="000F4BEF"/>
    <w:rsid w:val="00101DF4"/>
    <w:rsid w:val="0010201E"/>
    <w:rsid w:val="00104C6A"/>
    <w:rsid w:val="0011487B"/>
    <w:rsid w:val="00123425"/>
    <w:rsid w:val="00125202"/>
    <w:rsid w:val="00127C67"/>
    <w:rsid w:val="00131F66"/>
    <w:rsid w:val="00132753"/>
    <w:rsid w:val="0013722D"/>
    <w:rsid w:val="00145A8A"/>
    <w:rsid w:val="00147F40"/>
    <w:rsid w:val="00153222"/>
    <w:rsid w:val="0015625B"/>
    <w:rsid w:val="00157478"/>
    <w:rsid w:val="0015757D"/>
    <w:rsid w:val="0016710A"/>
    <w:rsid w:val="00167D95"/>
    <w:rsid w:val="00171D5C"/>
    <w:rsid w:val="00171FD1"/>
    <w:rsid w:val="0018592B"/>
    <w:rsid w:val="001860B0"/>
    <w:rsid w:val="00196C4B"/>
    <w:rsid w:val="001A2EB6"/>
    <w:rsid w:val="001B036C"/>
    <w:rsid w:val="001B7837"/>
    <w:rsid w:val="001C208F"/>
    <w:rsid w:val="001C271A"/>
    <w:rsid w:val="001C439C"/>
    <w:rsid w:val="001C6351"/>
    <w:rsid w:val="001D2556"/>
    <w:rsid w:val="001D5BA4"/>
    <w:rsid w:val="001F6C22"/>
    <w:rsid w:val="00203BB5"/>
    <w:rsid w:val="0020462D"/>
    <w:rsid w:val="0020577D"/>
    <w:rsid w:val="00213087"/>
    <w:rsid w:val="00213857"/>
    <w:rsid w:val="00233C41"/>
    <w:rsid w:val="002369C6"/>
    <w:rsid w:val="00241A1F"/>
    <w:rsid w:val="00253439"/>
    <w:rsid w:val="00267874"/>
    <w:rsid w:val="00267DB8"/>
    <w:rsid w:val="002717AC"/>
    <w:rsid w:val="00273011"/>
    <w:rsid w:val="002737C1"/>
    <w:rsid w:val="002758F9"/>
    <w:rsid w:val="00277341"/>
    <w:rsid w:val="00282F77"/>
    <w:rsid w:val="00287079"/>
    <w:rsid w:val="002947CB"/>
    <w:rsid w:val="002A7D92"/>
    <w:rsid w:val="002B37B1"/>
    <w:rsid w:val="002B7D7E"/>
    <w:rsid w:val="002C5D1B"/>
    <w:rsid w:val="002C6739"/>
    <w:rsid w:val="002D48A9"/>
    <w:rsid w:val="002D4B3C"/>
    <w:rsid w:val="002E2AE5"/>
    <w:rsid w:val="002E3F18"/>
    <w:rsid w:val="002E74D0"/>
    <w:rsid w:val="002E7EE4"/>
    <w:rsid w:val="0030322E"/>
    <w:rsid w:val="00304F6E"/>
    <w:rsid w:val="00307DF1"/>
    <w:rsid w:val="00310DF4"/>
    <w:rsid w:val="00317A09"/>
    <w:rsid w:val="00321CC7"/>
    <w:rsid w:val="00332CC0"/>
    <w:rsid w:val="00333D06"/>
    <w:rsid w:val="00335A77"/>
    <w:rsid w:val="00343821"/>
    <w:rsid w:val="00364790"/>
    <w:rsid w:val="003664A0"/>
    <w:rsid w:val="00380A57"/>
    <w:rsid w:val="00382ABD"/>
    <w:rsid w:val="00392EF9"/>
    <w:rsid w:val="00397002"/>
    <w:rsid w:val="003A28B4"/>
    <w:rsid w:val="003B7B47"/>
    <w:rsid w:val="003C2B29"/>
    <w:rsid w:val="003C4AE8"/>
    <w:rsid w:val="003C6955"/>
    <w:rsid w:val="003D00B4"/>
    <w:rsid w:val="003D313E"/>
    <w:rsid w:val="003D35CD"/>
    <w:rsid w:val="003D7DDF"/>
    <w:rsid w:val="003E0604"/>
    <w:rsid w:val="003E06C4"/>
    <w:rsid w:val="003F38FD"/>
    <w:rsid w:val="004114F1"/>
    <w:rsid w:val="004118E8"/>
    <w:rsid w:val="00412404"/>
    <w:rsid w:val="00415995"/>
    <w:rsid w:val="00417170"/>
    <w:rsid w:val="00421DF5"/>
    <w:rsid w:val="004223DE"/>
    <w:rsid w:val="00431881"/>
    <w:rsid w:val="004334FC"/>
    <w:rsid w:val="00433771"/>
    <w:rsid w:val="004352D5"/>
    <w:rsid w:val="00441651"/>
    <w:rsid w:val="004463CB"/>
    <w:rsid w:val="00454CEF"/>
    <w:rsid w:val="004559CD"/>
    <w:rsid w:val="00457899"/>
    <w:rsid w:val="004579D3"/>
    <w:rsid w:val="00460D8A"/>
    <w:rsid w:val="00464DDD"/>
    <w:rsid w:val="0046771E"/>
    <w:rsid w:val="00481FC4"/>
    <w:rsid w:val="00492BE1"/>
    <w:rsid w:val="00493982"/>
    <w:rsid w:val="00494C72"/>
    <w:rsid w:val="00495B50"/>
    <w:rsid w:val="004A76B8"/>
    <w:rsid w:val="004B2851"/>
    <w:rsid w:val="004B37AE"/>
    <w:rsid w:val="004B50C3"/>
    <w:rsid w:val="004C07D7"/>
    <w:rsid w:val="004C7677"/>
    <w:rsid w:val="004D013B"/>
    <w:rsid w:val="004D0EBA"/>
    <w:rsid w:val="004D2CDD"/>
    <w:rsid w:val="004D6673"/>
    <w:rsid w:val="004D66F0"/>
    <w:rsid w:val="004D6E03"/>
    <w:rsid w:val="004D70C2"/>
    <w:rsid w:val="004E00BB"/>
    <w:rsid w:val="004E2B86"/>
    <w:rsid w:val="004E737D"/>
    <w:rsid w:val="004F3D95"/>
    <w:rsid w:val="004F48A1"/>
    <w:rsid w:val="005138D1"/>
    <w:rsid w:val="00517429"/>
    <w:rsid w:val="00517CC0"/>
    <w:rsid w:val="005250CE"/>
    <w:rsid w:val="00527520"/>
    <w:rsid w:val="0055094B"/>
    <w:rsid w:val="0055199A"/>
    <w:rsid w:val="00556006"/>
    <w:rsid w:val="00565F9D"/>
    <w:rsid w:val="005833BD"/>
    <w:rsid w:val="00584B85"/>
    <w:rsid w:val="00587062"/>
    <w:rsid w:val="00587EC3"/>
    <w:rsid w:val="005969D1"/>
    <w:rsid w:val="005971CB"/>
    <w:rsid w:val="005A21EE"/>
    <w:rsid w:val="005A41A2"/>
    <w:rsid w:val="005B08AB"/>
    <w:rsid w:val="005B32BB"/>
    <w:rsid w:val="005B5F1A"/>
    <w:rsid w:val="005C08BC"/>
    <w:rsid w:val="005C0C3B"/>
    <w:rsid w:val="005C3AC1"/>
    <w:rsid w:val="005C3E7E"/>
    <w:rsid w:val="005D699A"/>
    <w:rsid w:val="005E767F"/>
    <w:rsid w:val="0060015A"/>
    <w:rsid w:val="00602D20"/>
    <w:rsid w:val="006044B5"/>
    <w:rsid w:val="006115AE"/>
    <w:rsid w:val="006158F6"/>
    <w:rsid w:val="00624B87"/>
    <w:rsid w:val="006267F1"/>
    <w:rsid w:val="0063148A"/>
    <w:rsid w:val="0065268A"/>
    <w:rsid w:val="006527C0"/>
    <w:rsid w:val="00656579"/>
    <w:rsid w:val="00656949"/>
    <w:rsid w:val="00656FAA"/>
    <w:rsid w:val="0066382F"/>
    <w:rsid w:val="00666DED"/>
    <w:rsid w:val="006751BC"/>
    <w:rsid w:val="0067747F"/>
    <w:rsid w:val="00682B35"/>
    <w:rsid w:val="006844AC"/>
    <w:rsid w:val="00684C88"/>
    <w:rsid w:val="006857A5"/>
    <w:rsid w:val="00686F8B"/>
    <w:rsid w:val="006919FB"/>
    <w:rsid w:val="006A6199"/>
    <w:rsid w:val="006B0AF6"/>
    <w:rsid w:val="006C1703"/>
    <w:rsid w:val="006C5839"/>
    <w:rsid w:val="006C6CFD"/>
    <w:rsid w:val="006D38C5"/>
    <w:rsid w:val="006E3594"/>
    <w:rsid w:val="006E3E18"/>
    <w:rsid w:val="006E6EC5"/>
    <w:rsid w:val="006F26C6"/>
    <w:rsid w:val="00701A3B"/>
    <w:rsid w:val="007050F6"/>
    <w:rsid w:val="00712F76"/>
    <w:rsid w:val="00713773"/>
    <w:rsid w:val="00713833"/>
    <w:rsid w:val="0072377A"/>
    <w:rsid w:val="0072631A"/>
    <w:rsid w:val="00734A9F"/>
    <w:rsid w:val="007375F9"/>
    <w:rsid w:val="00741A6E"/>
    <w:rsid w:val="00743C69"/>
    <w:rsid w:val="007470DC"/>
    <w:rsid w:val="007616F3"/>
    <w:rsid w:val="0077182B"/>
    <w:rsid w:val="00781C71"/>
    <w:rsid w:val="00784F6E"/>
    <w:rsid w:val="00791D88"/>
    <w:rsid w:val="007968B8"/>
    <w:rsid w:val="007A523F"/>
    <w:rsid w:val="007A7B92"/>
    <w:rsid w:val="007B59E8"/>
    <w:rsid w:val="007B7CD3"/>
    <w:rsid w:val="007B7F14"/>
    <w:rsid w:val="007C0784"/>
    <w:rsid w:val="007C5CB7"/>
    <w:rsid w:val="007E16B0"/>
    <w:rsid w:val="007E48BF"/>
    <w:rsid w:val="007F5BDC"/>
    <w:rsid w:val="008018A1"/>
    <w:rsid w:val="0080241C"/>
    <w:rsid w:val="00802600"/>
    <w:rsid w:val="00802722"/>
    <w:rsid w:val="0080336A"/>
    <w:rsid w:val="008108E1"/>
    <w:rsid w:val="00817FA6"/>
    <w:rsid w:val="00822832"/>
    <w:rsid w:val="00823999"/>
    <w:rsid w:val="00823E5B"/>
    <w:rsid w:val="00844B38"/>
    <w:rsid w:val="00845061"/>
    <w:rsid w:val="008505DE"/>
    <w:rsid w:val="00852030"/>
    <w:rsid w:val="008563EC"/>
    <w:rsid w:val="008774C6"/>
    <w:rsid w:val="00882B16"/>
    <w:rsid w:val="00891C80"/>
    <w:rsid w:val="008A30C1"/>
    <w:rsid w:val="008A4D72"/>
    <w:rsid w:val="008B27C5"/>
    <w:rsid w:val="008B479B"/>
    <w:rsid w:val="008C0CC8"/>
    <w:rsid w:val="008D2208"/>
    <w:rsid w:val="008E1343"/>
    <w:rsid w:val="008E1459"/>
    <w:rsid w:val="008E1718"/>
    <w:rsid w:val="008E2B6C"/>
    <w:rsid w:val="008E4071"/>
    <w:rsid w:val="008E4C8A"/>
    <w:rsid w:val="008E4E25"/>
    <w:rsid w:val="008E747D"/>
    <w:rsid w:val="008F2150"/>
    <w:rsid w:val="008F6036"/>
    <w:rsid w:val="00907739"/>
    <w:rsid w:val="00910CAA"/>
    <w:rsid w:val="00917661"/>
    <w:rsid w:val="00923E96"/>
    <w:rsid w:val="00931C4D"/>
    <w:rsid w:val="00934135"/>
    <w:rsid w:val="009408F2"/>
    <w:rsid w:val="009424C4"/>
    <w:rsid w:val="009425DE"/>
    <w:rsid w:val="00942D3A"/>
    <w:rsid w:val="00944D35"/>
    <w:rsid w:val="00947C6A"/>
    <w:rsid w:val="00957263"/>
    <w:rsid w:val="00967398"/>
    <w:rsid w:val="009731CD"/>
    <w:rsid w:val="0097716E"/>
    <w:rsid w:val="009808AC"/>
    <w:rsid w:val="009845A4"/>
    <w:rsid w:val="00986BC0"/>
    <w:rsid w:val="00987B90"/>
    <w:rsid w:val="00995D1A"/>
    <w:rsid w:val="00995DE2"/>
    <w:rsid w:val="00996BC2"/>
    <w:rsid w:val="009A13D0"/>
    <w:rsid w:val="009A1C81"/>
    <w:rsid w:val="009A61BF"/>
    <w:rsid w:val="009A797B"/>
    <w:rsid w:val="009B7824"/>
    <w:rsid w:val="009C56B2"/>
    <w:rsid w:val="009D18C9"/>
    <w:rsid w:val="009D1D87"/>
    <w:rsid w:val="009D337B"/>
    <w:rsid w:val="009D4EBC"/>
    <w:rsid w:val="009E0F00"/>
    <w:rsid w:val="009E57C5"/>
    <w:rsid w:val="009E5E8E"/>
    <w:rsid w:val="009F2EA7"/>
    <w:rsid w:val="009F578D"/>
    <w:rsid w:val="009F579A"/>
    <w:rsid w:val="00A05ED2"/>
    <w:rsid w:val="00A10041"/>
    <w:rsid w:val="00A20DD6"/>
    <w:rsid w:val="00A30D91"/>
    <w:rsid w:val="00A3466B"/>
    <w:rsid w:val="00A423F3"/>
    <w:rsid w:val="00A56981"/>
    <w:rsid w:val="00A61BE3"/>
    <w:rsid w:val="00A64D4A"/>
    <w:rsid w:val="00A8244B"/>
    <w:rsid w:val="00A84A3F"/>
    <w:rsid w:val="00A93858"/>
    <w:rsid w:val="00A950E2"/>
    <w:rsid w:val="00A96143"/>
    <w:rsid w:val="00AA072E"/>
    <w:rsid w:val="00AA1B23"/>
    <w:rsid w:val="00AA3923"/>
    <w:rsid w:val="00AB4A4A"/>
    <w:rsid w:val="00AC46C5"/>
    <w:rsid w:val="00AC58A9"/>
    <w:rsid w:val="00AE0147"/>
    <w:rsid w:val="00AE717D"/>
    <w:rsid w:val="00AF191C"/>
    <w:rsid w:val="00AF6875"/>
    <w:rsid w:val="00B02F41"/>
    <w:rsid w:val="00B1149B"/>
    <w:rsid w:val="00B13D4F"/>
    <w:rsid w:val="00B15A38"/>
    <w:rsid w:val="00B215B3"/>
    <w:rsid w:val="00B247F1"/>
    <w:rsid w:val="00B30CFD"/>
    <w:rsid w:val="00B414D1"/>
    <w:rsid w:val="00B4756F"/>
    <w:rsid w:val="00B536F2"/>
    <w:rsid w:val="00B53CCC"/>
    <w:rsid w:val="00B55F63"/>
    <w:rsid w:val="00B560C4"/>
    <w:rsid w:val="00B61339"/>
    <w:rsid w:val="00B66AE9"/>
    <w:rsid w:val="00B674DD"/>
    <w:rsid w:val="00B80883"/>
    <w:rsid w:val="00B81697"/>
    <w:rsid w:val="00B82DB5"/>
    <w:rsid w:val="00B86F70"/>
    <w:rsid w:val="00B9239F"/>
    <w:rsid w:val="00B9562E"/>
    <w:rsid w:val="00BA043B"/>
    <w:rsid w:val="00BA09FD"/>
    <w:rsid w:val="00BA4B52"/>
    <w:rsid w:val="00BB2BE0"/>
    <w:rsid w:val="00BB31A5"/>
    <w:rsid w:val="00BB45B0"/>
    <w:rsid w:val="00BB46DF"/>
    <w:rsid w:val="00BC3578"/>
    <w:rsid w:val="00BC534B"/>
    <w:rsid w:val="00BC548F"/>
    <w:rsid w:val="00BD0545"/>
    <w:rsid w:val="00BD1272"/>
    <w:rsid w:val="00BD40D9"/>
    <w:rsid w:val="00BD6C78"/>
    <w:rsid w:val="00BE3E33"/>
    <w:rsid w:val="00C042D5"/>
    <w:rsid w:val="00C12EE4"/>
    <w:rsid w:val="00C16340"/>
    <w:rsid w:val="00C16A49"/>
    <w:rsid w:val="00C1736D"/>
    <w:rsid w:val="00C17D06"/>
    <w:rsid w:val="00C2205D"/>
    <w:rsid w:val="00C24F6C"/>
    <w:rsid w:val="00C25F23"/>
    <w:rsid w:val="00C3067C"/>
    <w:rsid w:val="00C33FFC"/>
    <w:rsid w:val="00C3546C"/>
    <w:rsid w:val="00C371A3"/>
    <w:rsid w:val="00C40045"/>
    <w:rsid w:val="00C424BE"/>
    <w:rsid w:val="00C441F8"/>
    <w:rsid w:val="00C547EE"/>
    <w:rsid w:val="00C554C5"/>
    <w:rsid w:val="00C62DE1"/>
    <w:rsid w:val="00C63747"/>
    <w:rsid w:val="00C70C62"/>
    <w:rsid w:val="00C72A2E"/>
    <w:rsid w:val="00C73DB3"/>
    <w:rsid w:val="00C74F3D"/>
    <w:rsid w:val="00C75444"/>
    <w:rsid w:val="00C75DD8"/>
    <w:rsid w:val="00C81489"/>
    <w:rsid w:val="00C8240D"/>
    <w:rsid w:val="00C95B0B"/>
    <w:rsid w:val="00C96F46"/>
    <w:rsid w:val="00CA52C6"/>
    <w:rsid w:val="00CA69F4"/>
    <w:rsid w:val="00CB0D3E"/>
    <w:rsid w:val="00CB32CF"/>
    <w:rsid w:val="00CB7816"/>
    <w:rsid w:val="00CC573B"/>
    <w:rsid w:val="00CC6185"/>
    <w:rsid w:val="00CD3281"/>
    <w:rsid w:val="00CD692A"/>
    <w:rsid w:val="00CE1823"/>
    <w:rsid w:val="00CE6F31"/>
    <w:rsid w:val="00CF2B8B"/>
    <w:rsid w:val="00D100A6"/>
    <w:rsid w:val="00D225B2"/>
    <w:rsid w:val="00D239F4"/>
    <w:rsid w:val="00D251F7"/>
    <w:rsid w:val="00D37D24"/>
    <w:rsid w:val="00D40D04"/>
    <w:rsid w:val="00D4225E"/>
    <w:rsid w:val="00D43453"/>
    <w:rsid w:val="00D43852"/>
    <w:rsid w:val="00D52BE0"/>
    <w:rsid w:val="00D56E60"/>
    <w:rsid w:val="00D573B5"/>
    <w:rsid w:val="00D631FA"/>
    <w:rsid w:val="00D8600E"/>
    <w:rsid w:val="00D90FD2"/>
    <w:rsid w:val="00D93B6A"/>
    <w:rsid w:val="00D942FA"/>
    <w:rsid w:val="00D971DA"/>
    <w:rsid w:val="00DA298E"/>
    <w:rsid w:val="00DB002E"/>
    <w:rsid w:val="00DB2822"/>
    <w:rsid w:val="00DB4114"/>
    <w:rsid w:val="00DB5ACF"/>
    <w:rsid w:val="00DB64F0"/>
    <w:rsid w:val="00DD1153"/>
    <w:rsid w:val="00DD4831"/>
    <w:rsid w:val="00DD7F73"/>
    <w:rsid w:val="00DE37AE"/>
    <w:rsid w:val="00DE4BFE"/>
    <w:rsid w:val="00DE4DB3"/>
    <w:rsid w:val="00DE5F5F"/>
    <w:rsid w:val="00DE7093"/>
    <w:rsid w:val="00DF7ACA"/>
    <w:rsid w:val="00E000CD"/>
    <w:rsid w:val="00E02E98"/>
    <w:rsid w:val="00E11302"/>
    <w:rsid w:val="00E15268"/>
    <w:rsid w:val="00E15CCD"/>
    <w:rsid w:val="00E216AD"/>
    <w:rsid w:val="00E22558"/>
    <w:rsid w:val="00E23CF4"/>
    <w:rsid w:val="00E23D6B"/>
    <w:rsid w:val="00E27067"/>
    <w:rsid w:val="00E33015"/>
    <w:rsid w:val="00E33D8B"/>
    <w:rsid w:val="00E3579B"/>
    <w:rsid w:val="00E42B8E"/>
    <w:rsid w:val="00E42C58"/>
    <w:rsid w:val="00E53719"/>
    <w:rsid w:val="00E62C07"/>
    <w:rsid w:val="00E6331B"/>
    <w:rsid w:val="00E66473"/>
    <w:rsid w:val="00E7185F"/>
    <w:rsid w:val="00E80185"/>
    <w:rsid w:val="00E83136"/>
    <w:rsid w:val="00E85EAD"/>
    <w:rsid w:val="00E87F22"/>
    <w:rsid w:val="00E947B0"/>
    <w:rsid w:val="00E96266"/>
    <w:rsid w:val="00EA13D2"/>
    <w:rsid w:val="00EA1F6D"/>
    <w:rsid w:val="00EA2997"/>
    <w:rsid w:val="00EA30E3"/>
    <w:rsid w:val="00EB0F5F"/>
    <w:rsid w:val="00EB2C0C"/>
    <w:rsid w:val="00EB71A0"/>
    <w:rsid w:val="00ED1988"/>
    <w:rsid w:val="00ED3DB7"/>
    <w:rsid w:val="00EE2B5F"/>
    <w:rsid w:val="00EF5F38"/>
    <w:rsid w:val="00EF73BB"/>
    <w:rsid w:val="00F07E53"/>
    <w:rsid w:val="00F21381"/>
    <w:rsid w:val="00F3180D"/>
    <w:rsid w:val="00F3220C"/>
    <w:rsid w:val="00F34E9D"/>
    <w:rsid w:val="00F40161"/>
    <w:rsid w:val="00F467A8"/>
    <w:rsid w:val="00F474B6"/>
    <w:rsid w:val="00F475F2"/>
    <w:rsid w:val="00F51DCC"/>
    <w:rsid w:val="00F52811"/>
    <w:rsid w:val="00F670EB"/>
    <w:rsid w:val="00F74B6B"/>
    <w:rsid w:val="00F74C2D"/>
    <w:rsid w:val="00F873FE"/>
    <w:rsid w:val="00F974B2"/>
    <w:rsid w:val="00FA426C"/>
    <w:rsid w:val="00FA5F0C"/>
    <w:rsid w:val="00FB249B"/>
    <w:rsid w:val="00FB62D6"/>
    <w:rsid w:val="00FC23D2"/>
    <w:rsid w:val="00FC63AD"/>
    <w:rsid w:val="00FE1280"/>
    <w:rsid w:val="00FF3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85934-4369-4CC9-B6B7-BD153CD5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E7E"/>
    <w:pPr>
      <w:spacing w:after="200" w:line="276" w:lineRule="auto"/>
    </w:pPr>
    <w:rPr>
      <w:sz w:val="22"/>
      <w:szCs w:val="22"/>
    </w:rPr>
  </w:style>
  <w:style w:type="paragraph" w:styleId="1">
    <w:name w:val="heading 1"/>
    <w:basedOn w:val="a"/>
    <w:next w:val="a"/>
    <w:link w:val="10"/>
    <w:uiPriority w:val="9"/>
    <w:qFormat/>
    <w:rsid w:val="00684C88"/>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
    <w:semiHidden/>
    <w:unhideWhenUsed/>
    <w:qFormat/>
    <w:rsid w:val="005C08BC"/>
    <w:pPr>
      <w:keepNext/>
      <w:keepLines/>
      <w:spacing w:before="200" w:after="0"/>
      <w:outlineLvl w:val="2"/>
    </w:pPr>
    <w:rPr>
      <w:rFonts w:ascii="Cambria" w:hAnsi="Cambria"/>
      <w:b/>
      <w:bCs/>
      <w:color w:val="4F81BD"/>
    </w:rPr>
  </w:style>
  <w:style w:type="paragraph" w:styleId="4">
    <w:name w:val="heading 4"/>
    <w:basedOn w:val="a"/>
    <w:next w:val="a"/>
    <w:link w:val="40"/>
    <w:uiPriority w:val="9"/>
    <w:semiHidden/>
    <w:unhideWhenUsed/>
    <w:qFormat/>
    <w:rsid w:val="005C08BC"/>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DB7"/>
    <w:pPr>
      <w:ind w:left="720"/>
      <w:contextualSpacing/>
    </w:pPr>
  </w:style>
  <w:style w:type="paragraph" w:styleId="a4">
    <w:name w:val="Normal (Web)"/>
    <w:basedOn w:val="a"/>
    <w:rsid w:val="00E42B8E"/>
    <w:pPr>
      <w:spacing w:before="30" w:after="30" w:line="240" w:lineRule="auto"/>
    </w:pPr>
    <w:rPr>
      <w:rFonts w:ascii="Times New Roman" w:hAnsi="Times New Roman"/>
      <w:sz w:val="18"/>
      <w:szCs w:val="18"/>
    </w:rPr>
  </w:style>
  <w:style w:type="paragraph" w:customStyle="1" w:styleId="ConsPlusNormal">
    <w:name w:val="ConsPlusNormal"/>
    <w:rsid w:val="00E42B8E"/>
    <w:pPr>
      <w:widowControl w:val="0"/>
      <w:autoSpaceDE w:val="0"/>
      <w:autoSpaceDN w:val="0"/>
      <w:adjustRightInd w:val="0"/>
    </w:pPr>
    <w:rPr>
      <w:rFonts w:ascii="Arial" w:hAnsi="Arial" w:cs="Arial"/>
    </w:rPr>
  </w:style>
  <w:style w:type="character" w:styleId="a5">
    <w:name w:val="Emphasis"/>
    <w:uiPriority w:val="20"/>
    <w:qFormat/>
    <w:rsid w:val="00FA426C"/>
    <w:rPr>
      <w:i/>
      <w:iCs/>
    </w:rPr>
  </w:style>
  <w:style w:type="paragraph" w:styleId="a6">
    <w:name w:val="Body Text"/>
    <w:basedOn w:val="a"/>
    <w:link w:val="a7"/>
    <w:rsid w:val="005A41A2"/>
    <w:pPr>
      <w:spacing w:after="0" w:line="240" w:lineRule="auto"/>
    </w:pPr>
    <w:rPr>
      <w:rFonts w:ascii="Times New Roman" w:hAnsi="Times New Roman"/>
      <w:b/>
      <w:sz w:val="44"/>
      <w:szCs w:val="20"/>
    </w:rPr>
  </w:style>
  <w:style w:type="character" w:customStyle="1" w:styleId="a7">
    <w:name w:val="Основной текст Знак"/>
    <w:link w:val="a6"/>
    <w:rsid w:val="005A41A2"/>
    <w:rPr>
      <w:rFonts w:ascii="Times New Roman" w:eastAsia="Times New Roman" w:hAnsi="Times New Roman" w:cs="Times New Roman"/>
      <w:b/>
      <w:sz w:val="44"/>
      <w:szCs w:val="20"/>
    </w:rPr>
  </w:style>
  <w:style w:type="character" w:customStyle="1" w:styleId="2">
    <w:name w:val="Основной текст (2)_"/>
    <w:link w:val="20"/>
    <w:rsid w:val="00233C41"/>
    <w:rPr>
      <w:rFonts w:ascii="Times New Roman" w:eastAsia="Times New Roman" w:hAnsi="Times New Roman" w:cs="Times New Roman"/>
      <w:sz w:val="25"/>
      <w:szCs w:val="25"/>
      <w:shd w:val="clear" w:color="auto" w:fill="FFFFFF"/>
    </w:rPr>
  </w:style>
  <w:style w:type="character" w:customStyle="1" w:styleId="a8">
    <w:name w:val="Основной текст_"/>
    <w:link w:val="11"/>
    <w:rsid w:val="00233C41"/>
    <w:rPr>
      <w:rFonts w:ascii="Times New Roman" w:eastAsia="Times New Roman" w:hAnsi="Times New Roman" w:cs="Times New Roman"/>
      <w:sz w:val="25"/>
      <w:szCs w:val="25"/>
      <w:shd w:val="clear" w:color="auto" w:fill="FFFFFF"/>
    </w:rPr>
  </w:style>
  <w:style w:type="paragraph" w:customStyle="1" w:styleId="20">
    <w:name w:val="Основной текст (2)"/>
    <w:basedOn w:val="a"/>
    <w:link w:val="2"/>
    <w:rsid w:val="00233C41"/>
    <w:pPr>
      <w:shd w:val="clear" w:color="auto" w:fill="FFFFFF"/>
      <w:spacing w:after="0" w:line="571" w:lineRule="exact"/>
      <w:ind w:firstLine="560"/>
      <w:jc w:val="both"/>
    </w:pPr>
    <w:rPr>
      <w:rFonts w:ascii="Times New Roman" w:hAnsi="Times New Roman"/>
      <w:sz w:val="25"/>
      <w:szCs w:val="25"/>
    </w:rPr>
  </w:style>
  <w:style w:type="paragraph" w:customStyle="1" w:styleId="11">
    <w:name w:val="Основной текст1"/>
    <w:basedOn w:val="a"/>
    <w:link w:val="a8"/>
    <w:rsid w:val="00233C41"/>
    <w:pPr>
      <w:shd w:val="clear" w:color="auto" w:fill="FFFFFF"/>
      <w:spacing w:before="240" w:after="0" w:line="302" w:lineRule="exact"/>
      <w:ind w:firstLine="560"/>
      <w:jc w:val="both"/>
    </w:pPr>
    <w:rPr>
      <w:rFonts w:ascii="Times New Roman" w:hAnsi="Times New Roman"/>
      <w:sz w:val="25"/>
      <w:szCs w:val="25"/>
    </w:rPr>
  </w:style>
  <w:style w:type="paragraph" w:styleId="a9">
    <w:name w:val="header"/>
    <w:basedOn w:val="a"/>
    <w:link w:val="aa"/>
    <w:uiPriority w:val="99"/>
    <w:unhideWhenUsed/>
    <w:rsid w:val="00D8600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8600E"/>
  </w:style>
  <w:style w:type="paragraph" w:styleId="ab">
    <w:name w:val="footer"/>
    <w:basedOn w:val="a"/>
    <w:link w:val="ac"/>
    <w:uiPriority w:val="99"/>
    <w:unhideWhenUsed/>
    <w:rsid w:val="00D8600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8600E"/>
  </w:style>
  <w:style w:type="paragraph" w:styleId="ad">
    <w:name w:val="Body Text Indent"/>
    <w:basedOn w:val="a"/>
    <w:link w:val="ae"/>
    <w:uiPriority w:val="99"/>
    <w:unhideWhenUsed/>
    <w:rsid w:val="00DB64F0"/>
    <w:pPr>
      <w:spacing w:after="120"/>
      <w:ind w:left="283"/>
    </w:pPr>
  </w:style>
  <w:style w:type="character" w:customStyle="1" w:styleId="ae">
    <w:name w:val="Основной текст с отступом Знак"/>
    <w:basedOn w:val="a0"/>
    <w:link w:val="ad"/>
    <w:uiPriority w:val="99"/>
    <w:rsid w:val="00DB64F0"/>
  </w:style>
  <w:style w:type="paragraph" w:styleId="af">
    <w:name w:val="Title"/>
    <w:basedOn w:val="a"/>
    <w:link w:val="af0"/>
    <w:qFormat/>
    <w:rsid w:val="00DB64F0"/>
    <w:pPr>
      <w:spacing w:after="0" w:line="240" w:lineRule="auto"/>
      <w:jc w:val="center"/>
    </w:pPr>
    <w:rPr>
      <w:rFonts w:ascii="Times New Roman" w:hAnsi="Times New Roman"/>
      <w:i/>
      <w:iCs/>
      <w:sz w:val="28"/>
      <w:szCs w:val="24"/>
    </w:rPr>
  </w:style>
  <w:style w:type="character" w:customStyle="1" w:styleId="af0">
    <w:name w:val="Название Знак"/>
    <w:link w:val="af"/>
    <w:rsid w:val="00DB64F0"/>
    <w:rPr>
      <w:rFonts w:ascii="Times New Roman" w:eastAsia="Times New Roman" w:hAnsi="Times New Roman" w:cs="Times New Roman"/>
      <w:i/>
      <w:iCs/>
      <w:sz w:val="28"/>
      <w:szCs w:val="24"/>
    </w:rPr>
  </w:style>
  <w:style w:type="paragraph" w:customStyle="1" w:styleId="ConsNonformat">
    <w:name w:val="ConsNonformat"/>
    <w:rsid w:val="00DB64F0"/>
    <w:pPr>
      <w:autoSpaceDE w:val="0"/>
      <w:autoSpaceDN w:val="0"/>
      <w:adjustRightInd w:val="0"/>
      <w:ind w:right="19772"/>
    </w:pPr>
    <w:rPr>
      <w:rFonts w:ascii="Courier New" w:hAnsi="Courier New"/>
    </w:rPr>
  </w:style>
  <w:style w:type="character" w:customStyle="1" w:styleId="12">
    <w:name w:val="Заголовок №1_"/>
    <w:link w:val="13"/>
    <w:locked/>
    <w:rsid w:val="004463CB"/>
    <w:rPr>
      <w:b/>
      <w:bCs/>
      <w:sz w:val="27"/>
      <w:szCs w:val="27"/>
      <w:shd w:val="clear" w:color="auto" w:fill="FFFFFF"/>
    </w:rPr>
  </w:style>
  <w:style w:type="paragraph" w:customStyle="1" w:styleId="13">
    <w:name w:val="Заголовок №1"/>
    <w:basedOn w:val="a"/>
    <w:link w:val="12"/>
    <w:rsid w:val="004463CB"/>
    <w:pPr>
      <w:shd w:val="clear" w:color="auto" w:fill="FFFFFF"/>
      <w:spacing w:before="480" w:after="0" w:line="384" w:lineRule="exact"/>
      <w:ind w:hanging="700"/>
      <w:jc w:val="center"/>
      <w:outlineLvl w:val="0"/>
    </w:pPr>
    <w:rPr>
      <w:b/>
      <w:bCs/>
      <w:sz w:val="27"/>
      <w:szCs w:val="27"/>
    </w:rPr>
  </w:style>
  <w:style w:type="paragraph" w:styleId="21">
    <w:name w:val="Body Text 2"/>
    <w:basedOn w:val="a"/>
    <w:link w:val="22"/>
    <w:uiPriority w:val="99"/>
    <w:unhideWhenUsed/>
    <w:rsid w:val="007E48BF"/>
    <w:pPr>
      <w:spacing w:after="120" w:line="480" w:lineRule="auto"/>
    </w:pPr>
  </w:style>
  <w:style w:type="character" w:customStyle="1" w:styleId="22">
    <w:name w:val="Основной текст 2 Знак"/>
    <w:basedOn w:val="a0"/>
    <w:link w:val="21"/>
    <w:uiPriority w:val="99"/>
    <w:rsid w:val="007E48BF"/>
  </w:style>
  <w:style w:type="paragraph" w:customStyle="1" w:styleId="msolistparagraph0">
    <w:name w:val="msolistparagraph"/>
    <w:basedOn w:val="a"/>
    <w:rsid w:val="00845061"/>
    <w:pPr>
      <w:spacing w:before="100" w:beforeAutospacing="1" w:after="100" w:afterAutospacing="1" w:line="240" w:lineRule="auto"/>
    </w:pPr>
    <w:rPr>
      <w:rFonts w:ascii="Times New Roman" w:hAnsi="Times New Roman"/>
      <w:sz w:val="24"/>
      <w:szCs w:val="24"/>
    </w:rPr>
  </w:style>
  <w:style w:type="character" w:styleId="af1">
    <w:name w:val="Strong"/>
    <w:uiPriority w:val="22"/>
    <w:qFormat/>
    <w:rsid w:val="00845061"/>
    <w:rPr>
      <w:b/>
      <w:bCs/>
    </w:rPr>
  </w:style>
  <w:style w:type="character" w:customStyle="1" w:styleId="30">
    <w:name w:val="Заголовок 3 Знак"/>
    <w:link w:val="3"/>
    <w:uiPriority w:val="9"/>
    <w:semiHidden/>
    <w:rsid w:val="005C08BC"/>
    <w:rPr>
      <w:rFonts w:ascii="Cambria" w:eastAsia="Times New Roman" w:hAnsi="Cambria" w:cs="Times New Roman"/>
      <w:b/>
      <w:bCs/>
      <w:color w:val="4F81BD"/>
    </w:rPr>
  </w:style>
  <w:style w:type="character" w:customStyle="1" w:styleId="40">
    <w:name w:val="Заголовок 4 Знак"/>
    <w:link w:val="4"/>
    <w:uiPriority w:val="9"/>
    <w:semiHidden/>
    <w:rsid w:val="005C08BC"/>
    <w:rPr>
      <w:rFonts w:ascii="Cambria" w:eastAsia="Times New Roman" w:hAnsi="Cambria" w:cs="Times New Roman"/>
      <w:b/>
      <w:bCs/>
      <w:i/>
      <w:iCs/>
      <w:color w:val="4F81BD"/>
    </w:rPr>
  </w:style>
  <w:style w:type="paragraph" w:customStyle="1" w:styleId="tekstob">
    <w:name w:val="tekstob"/>
    <w:basedOn w:val="a"/>
    <w:rsid w:val="005C08BC"/>
    <w:pPr>
      <w:spacing w:before="100" w:beforeAutospacing="1" w:after="100" w:afterAutospacing="1" w:line="240" w:lineRule="auto"/>
    </w:pPr>
    <w:rPr>
      <w:rFonts w:ascii="Times New Roman" w:hAnsi="Times New Roman"/>
      <w:sz w:val="24"/>
      <w:szCs w:val="24"/>
    </w:rPr>
  </w:style>
  <w:style w:type="paragraph" w:customStyle="1" w:styleId="tekstvpr">
    <w:name w:val="tekstvpr"/>
    <w:basedOn w:val="a"/>
    <w:rsid w:val="005C08BC"/>
    <w:pPr>
      <w:spacing w:before="100" w:beforeAutospacing="1" w:after="100" w:afterAutospacing="1" w:line="240" w:lineRule="auto"/>
    </w:pPr>
    <w:rPr>
      <w:rFonts w:ascii="Times New Roman" w:hAnsi="Times New Roman"/>
      <w:sz w:val="24"/>
      <w:szCs w:val="24"/>
    </w:rPr>
  </w:style>
  <w:style w:type="paragraph" w:customStyle="1" w:styleId="tekstvlev">
    <w:name w:val="tekstvlev"/>
    <w:basedOn w:val="a"/>
    <w:rsid w:val="005C08BC"/>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0"/>
    <w:uiPriority w:val="99"/>
    <w:unhideWhenUsed/>
    <w:rsid w:val="005C0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rsid w:val="005C08BC"/>
    <w:rPr>
      <w:rFonts w:ascii="Courier New" w:eastAsia="Times New Roman" w:hAnsi="Courier New" w:cs="Courier New"/>
      <w:sz w:val="20"/>
      <w:szCs w:val="20"/>
    </w:rPr>
  </w:style>
  <w:style w:type="character" w:customStyle="1" w:styleId="10">
    <w:name w:val="Заголовок 1 Знак"/>
    <w:link w:val="1"/>
    <w:uiPriority w:val="9"/>
    <w:rsid w:val="00684C88"/>
    <w:rPr>
      <w:rFonts w:ascii="Cambria" w:eastAsia="Times New Roman" w:hAnsi="Cambria" w:cs="Times New Roman"/>
      <w:b/>
      <w:bCs/>
      <w:color w:val="365F91"/>
      <w:sz w:val="28"/>
      <w:szCs w:val="28"/>
    </w:rPr>
  </w:style>
  <w:style w:type="character" w:styleId="af2">
    <w:name w:val="Hyperlink"/>
    <w:rsid w:val="00684C88"/>
    <w:rPr>
      <w:color w:val="0000FF"/>
      <w:u w:val="single"/>
    </w:rPr>
  </w:style>
  <w:style w:type="table" w:styleId="af3">
    <w:name w:val="Table Grid"/>
    <w:basedOn w:val="a1"/>
    <w:rsid w:val="00DD7F7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9D18C9"/>
    <w:pPr>
      <w:spacing w:after="0" w:line="240" w:lineRule="auto"/>
    </w:pPr>
    <w:rPr>
      <w:rFonts w:ascii="Tahoma" w:hAnsi="Tahoma" w:cs="Tahoma"/>
      <w:sz w:val="16"/>
      <w:szCs w:val="16"/>
    </w:rPr>
  </w:style>
  <w:style w:type="character" w:customStyle="1" w:styleId="af5">
    <w:name w:val="Текст выноски Знак"/>
    <w:link w:val="af4"/>
    <w:uiPriority w:val="99"/>
    <w:semiHidden/>
    <w:rsid w:val="009D18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58033">
      <w:bodyDiv w:val="1"/>
      <w:marLeft w:val="0"/>
      <w:marRight w:val="0"/>
      <w:marTop w:val="0"/>
      <w:marBottom w:val="0"/>
      <w:divBdr>
        <w:top w:val="none" w:sz="0" w:space="0" w:color="auto"/>
        <w:left w:val="none" w:sz="0" w:space="0" w:color="auto"/>
        <w:bottom w:val="none" w:sz="0" w:space="0" w:color="auto"/>
        <w:right w:val="none" w:sz="0" w:space="0" w:color="auto"/>
      </w:divBdr>
    </w:div>
    <w:div w:id="561141928">
      <w:bodyDiv w:val="1"/>
      <w:marLeft w:val="0"/>
      <w:marRight w:val="0"/>
      <w:marTop w:val="0"/>
      <w:marBottom w:val="0"/>
      <w:divBdr>
        <w:top w:val="none" w:sz="0" w:space="0" w:color="auto"/>
        <w:left w:val="none" w:sz="0" w:space="0" w:color="auto"/>
        <w:bottom w:val="none" w:sz="0" w:space="0" w:color="auto"/>
        <w:right w:val="none" w:sz="0" w:space="0" w:color="auto"/>
      </w:divBdr>
    </w:div>
    <w:div w:id="861823973">
      <w:bodyDiv w:val="1"/>
      <w:marLeft w:val="0"/>
      <w:marRight w:val="0"/>
      <w:marTop w:val="0"/>
      <w:marBottom w:val="0"/>
      <w:divBdr>
        <w:top w:val="none" w:sz="0" w:space="0" w:color="auto"/>
        <w:left w:val="none" w:sz="0" w:space="0" w:color="auto"/>
        <w:bottom w:val="none" w:sz="0" w:space="0" w:color="auto"/>
        <w:right w:val="none" w:sz="0" w:space="0" w:color="auto"/>
      </w:divBdr>
      <w:divsChild>
        <w:div w:id="1923300034">
          <w:marLeft w:val="0"/>
          <w:marRight w:val="0"/>
          <w:marTop w:val="0"/>
          <w:marBottom w:val="0"/>
          <w:divBdr>
            <w:top w:val="none" w:sz="0" w:space="0" w:color="auto"/>
            <w:left w:val="none" w:sz="0" w:space="0" w:color="auto"/>
            <w:bottom w:val="none" w:sz="0" w:space="0" w:color="auto"/>
            <w:right w:val="none" w:sz="0" w:space="0" w:color="auto"/>
          </w:divBdr>
          <w:divsChild>
            <w:div w:id="1520004513">
              <w:marLeft w:val="0"/>
              <w:marRight w:val="0"/>
              <w:marTop w:val="0"/>
              <w:marBottom w:val="0"/>
              <w:divBdr>
                <w:top w:val="none" w:sz="0" w:space="0" w:color="auto"/>
                <w:left w:val="none" w:sz="0" w:space="0" w:color="auto"/>
                <w:bottom w:val="none" w:sz="0" w:space="0" w:color="auto"/>
                <w:right w:val="none" w:sz="0" w:space="0" w:color="auto"/>
              </w:divBdr>
              <w:divsChild>
                <w:div w:id="98333142">
                  <w:marLeft w:val="0"/>
                  <w:marRight w:val="0"/>
                  <w:marTop w:val="0"/>
                  <w:marBottom w:val="0"/>
                  <w:divBdr>
                    <w:top w:val="none" w:sz="0" w:space="0" w:color="auto"/>
                    <w:left w:val="none" w:sz="0" w:space="0" w:color="auto"/>
                    <w:bottom w:val="none" w:sz="0" w:space="0" w:color="auto"/>
                    <w:right w:val="none" w:sz="0" w:space="0" w:color="auto"/>
                  </w:divBdr>
                  <w:divsChild>
                    <w:div w:id="382295267">
                      <w:marLeft w:val="0"/>
                      <w:marRight w:val="0"/>
                      <w:marTop w:val="0"/>
                      <w:marBottom w:val="0"/>
                      <w:divBdr>
                        <w:top w:val="none" w:sz="0" w:space="0" w:color="auto"/>
                        <w:left w:val="none" w:sz="0" w:space="0" w:color="auto"/>
                        <w:bottom w:val="none" w:sz="0" w:space="0" w:color="auto"/>
                        <w:right w:val="none" w:sz="0" w:space="0" w:color="auto"/>
                      </w:divBdr>
                      <w:divsChild>
                        <w:div w:id="19868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982017">
      <w:bodyDiv w:val="1"/>
      <w:marLeft w:val="0"/>
      <w:marRight w:val="0"/>
      <w:marTop w:val="652"/>
      <w:marBottom w:val="0"/>
      <w:divBdr>
        <w:top w:val="none" w:sz="0" w:space="0" w:color="auto"/>
        <w:left w:val="none" w:sz="0" w:space="0" w:color="auto"/>
        <w:bottom w:val="none" w:sz="0" w:space="0" w:color="auto"/>
        <w:right w:val="none" w:sz="0" w:space="0" w:color="auto"/>
      </w:divBdr>
      <w:divsChild>
        <w:div w:id="541136909">
          <w:marLeft w:val="0"/>
          <w:marRight w:val="0"/>
          <w:marTop w:val="0"/>
          <w:marBottom w:val="0"/>
          <w:divBdr>
            <w:top w:val="none" w:sz="0" w:space="0" w:color="auto"/>
            <w:left w:val="none" w:sz="0" w:space="0" w:color="auto"/>
            <w:bottom w:val="none" w:sz="0" w:space="0" w:color="auto"/>
            <w:right w:val="none" w:sz="0" w:space="0" w:color="auto"/>
          </w:divBdr>
          <w:divsChild>
            <w:div w:id="823204563">
              <w:marLeft w:val="0"/>
              <w:marRight w:val="0"/>
              <w:marTop w:val="0"/>
              <w:marBottom w:val="0"/>
              <w:divBdr>
                <w:top w:val="none" w:sz="0" w:space="0" w:color="auto"/>
                <w:left w:val="none" w:sz="0" w:space="0" w:color="auto"/>
                <w:bottom w:val="none" w:sz="0" w:space="0" w:color="auto"/>
                <w:right w:val="none" w:sz="0" w:space="0" w:color="auto"/>
              </w:divBdr>
              <w:divsChild>
                <w:div w:id="1269318205">
                  <w:marLeft w:val="0"/>
                  <w:marRight w:val="0"/>
                  <w:marTop w:val="0"/>
                  <w:marBottom w:val="0"/>
                  <w:divBdr>
                    <w:top w:val="none" w:sz="0" w:space="0" w:color="auto"/>
                    <w:left w:val="none" w:sz="0" w:space="0" w:color="auto"/>
                    <w:bottom w:val="none" w:sz="0" w:space="0" w:color="auto"/>
                    <w:right w:val="none" w:sz="0" w:space="0" w:color="auto"/>
                  </w:divBdr>
                  <w:divsChild>
                    <w:div w:id="1784184282">
                      <w:marLeft w:val="0"/>
                      <w:marRight w:val="0"/>
                      <w:marTop w:val="0"/>
                      <w:marBottom w:val="0"/>
                      <w:divBdr>
                        <w:top w:val="none" w:sz="0" w:space="0" w:color="auto"/>
                        <w:left w:val="none" w:sz="0" w:space="0" w:color="auto"/>
                        <w:bottom w:val="none" w:sz="0" w:space="0" w:color="auto"/>
                        <w:right w:val="none" w:sz="0" w:space="0" w:color="auto"/>
                      </w:divBdr>
                      <w:divsChild>
                        <w:div w:id="11918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763405">
      <w:bodyDiv w:val="1"/>
      <w:marLeft w:val="0"/>
      <w:marRight w:val="0"/>
      <w:marTop w:val="0"/>
      <w:marBottom w:val="0"/>
      <w:divBdr>
        <w:top w:val="none" w:sz="0" w:space="0" w:color="auto"/>
        <w:left w:val="none" w:sz="0" w:space="0" w:color="auto"/>
        <w:bottom w:val="none" w:sz="0" w:space="0" w:color="auto"/>
        <w:right w:val="none" w:sz="0" w:space="0" w:color="auto"/>
      </w:divBdr>
    </w:div>
    <w:div w:id="1950161259">
      <w:bodyDiv w:val="1"/>
      <w:marLeft w:val="0"/>
      <w:marRight w:val="0"/>
      <w:marTop w:val="0"/>
      <w:marBottom w:val="0"/>
      <w:divBdr>
        <w:top w:val="none" w:sz="0" w:space="0" w:color="auto"/>
        <w:left w:val="none" w:sz="0" w:space="0" w:color="auto"/>
        <w:bottom w:val="none" w:sz="0" w:space="0" w:color="auto"/>
        <w:right w:val="none" w:sz="0" w:space="0" w:color="auto"/>
      </w:divBdr>
    </w:div>
    <w:div w:id="1976988686">
      <w:bodyDiv w:val="1"/>
      <w:marLeft w:val="0"/>
      <w:marRight w:val="0"/>
      <w:marTop w:val="0"/>
      <w:marBottom w:val="0"/>
      <w:divBdr>
        <w:top w:val="none" w:sz="0" w:space="0" w:color="auto"/>
        <w:left w:val="none" w:sz="0" w:space="0" w:color="auto"/>
        <w:bottom w:val="none" w:sz="0" w:space="0" w:color="auto"/>
        <w:right w:val="none" w:sz="0" w:space="0" w:color="auto"/>
      </w:divBdr>
    </w:div>
    <w:div w:id="199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09DAF-E860-4D2F-959E-3FBE35F3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17</Pages>
  <Words>5726</Words>
  <Characters>32644</Characters>
  <Application>Microsoft Office Word</Application>
  <DocSecurity>0</DocSecurity>
  <Lines>272</Lines>
  <Paragraphs>76</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 сведения о нормативных актах по вопросам предоставления муниципальной услуги (</vt:lpstr>
      <vt:lpstr>        2.5. Заявитель имеет право на получение сведений о ходе предоставления муниципал</vt:lpstr>
      <vt:lpstr>        2.6. Для получения сведений о ходе предоставления муниципальной услуги заявителе</vt:lpstr>
    </vt:vector>
  </TitlesOfParts>
  <Company/>
  <LinksUpToDate>false</LinksUpToDate>
  <CharactersWithSpaces>38294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13</cp:revision>
  <cp:lastPrinted>2025-01-15T07:44:00Z</cp:lastPrinted>
  <dcterms:created xsi:type="dcterms:W3CDTF">2025-04-24T18:33:00Z</dcterms:created>
  <dcterms:modified xsi:type="dcterms:W3CDTF">2025-05-29T11:29:00Z</dcterms:modified>
</cp:coreProperties>
</file>